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4CF66" w14:textId="77777777" w:rsidR="00000000" w:rsidRDefault="00E145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5226503C" wp14:editId="22E0E012">
                <wp:simplePos x="0" y="0"/>
                <wp:positionH relativeFrom="page">
                  <wp:posOffset>457200</wp:posOffset>
                </wp:positionH>
                <wp:positionV relativeFrom="page">
                  <wp:posOffset>9780905</wp:posOffset>
                </wp:positionV>
                <wp:extent cx="6556375" cy="14732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56375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CB385" w14:textId="77777777" w:rsidR="00000000" w:rsidRDefault="00F512C2">
                            <w:pPr>
                              <w:pStyle w:val="BodyText"/>
                              <w:tabs>
                                <w:tab w:val="right" w:pos="10324"/>
                              </w:tabs>
                              <w:kinsoku w:val="0"/>
                              <w:overflowPunct w:val="0"/>
                              <w:spacing w:line="231" w:lineRule="exact"/>
                              <w:rPr>
                                <w:color w:val="16365D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rbel" w:hAnsi="Corbel" w:cs="Corbel"/>
                                <w:sz w:val="20"/>
                                <w:szCs w:val="20"/>
                              </w:rPr>
                              <w:t>LinguaFolio</w:t>
                            </w:r>
                            <w:proofErr w:type="spellEnd"/>
                            <w:r>
                              <w:rPr>
                                <w:rFonts w:ascii="Corbel" w:hAnsi="Corbel" w:cs="Corbel"/>
                                <w:sz w:val="20"/>
                                <w:szCs w:val="20"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rFonts w:ascii="Corbel" w:hAnsi="Corbel" w:cs="Corbel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♦</w:t>
                            </w:r>
                            <w:r>
                              <w:rPr>
                                <w:rFonts w:ascii="Arial" w:hAnsi="Arial" w:cs="Arial"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 w:cs="Corbel"/>
                                <w:sz w:val="20"/>
                                <w:szCs w:val="20"/>
                              </w:rPr>
                              <w:t>National Council</w:t>
                            </w:r>
                            <w:r>
                              <w:rPr>
                                <w:rFonts w:ascii="Corbel" w:hAnsi="Corbel" w:cs="Corbe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 w:cs="Corbe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Corbel" w:hAnsi="Corbel" w:cs="Corbe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 w:cs="Corbel"/>
                                <w:sz w:val="20"/>
                                <w:szCs w:val="20"/>
                              </w:rPr>
                              <w:t>State</w:t>
                            </w:r>
                            <w:r>
                              <w:rPr>
                                <w:rFonts w:ascii="Corbel" w:hAnsi="Corbel" w:cs="Corbe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 w:cs="Corbel"/>
                                <w:sz w:val="20"/>
                                <w:szCs w:val="20"/>
                              </w:rPr>
                              <w:t>Supervisors for Languages</w:t>
                            </w:r>
                            <w:r>
                              <w:rPr>
                                <w:rFonts w:ascii="Corbel" w:hAnsi="Corbel" w:cs="Corbe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 w:cs="Corbel"/>
                                <w:sz w:val="20"/>
                                <w:szCs w:val="20"/>
                              </w:rPr>
                              <w:t>©</w:t>
                            </w:r>
                            <w:r>
                              <w:rPr>
                                <w:rFonts w:ascii="Corbel" w:hAnsi="Corbel" w:cs="Corbel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16365D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2650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pt;margin-top:770.15pt;width:516.25pt;height:11.6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" o:allowincell="f" filled="f" stroked="f">
                <v:path arrowok="t"/>
                <v:textbox inset="0,0,0,0">
                  <w:txbxContent>
                    <w:p w14:paraId="5FECB385" w14:textId="77777777" w:rsidR="00000000" w:rsidRDefault="00F512C2">
                      <w:pPr>
                        <w:pStyle w:val="BodyText"/>
                        <w:tabs>
                          <w:tab w:val="right" w:pos="10324"/>
                        </w:tabs>
                        <w:kinsoku w:val="0"/>
                        <w:overflowPunct w:val="0"/>
                        <w:spacing w:line="231" w:lineRule="exact"/>
                        <w:rPr>
                          <w:color w:val="16365D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orbel" w:hAnsi="Corbel" w:cs="Corbel"/>
                          <w:sz w:val="20"/>
                          <w:szCs w:val="20"/>
                        </w:rPr>
                        <w:t>LinguaFolio</w:t>
                      </w:r>
                      <w:proofErr w:type="spellEnd"/>
                      <w:r>
                        <w:rPr>
                          <w:rFonts w:ascii="Corbel" w:hAnsi="Corbel" w:cs="Corbel"/>
                          <w:sz w:val="20"/>
                          <w:szCs w:val="20"/>
                          <w:vertAlign w:val="superscript"/>
                        </w:rPr>
                        <w:t>®</w:t>
                      </w:r>
                      <w:r>
                        <w:rPr>
                          <w:rFonts w:ascii="Corbel" w:hAnsi="Corbel" w:cs="Corbel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♦</w:t>
                      </w:r>
                      <w:r>
                        <w:rPr>
                          <w:rFonts w:ascii="Arial" w:hAnsi="Arial" w:cs="Arial"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rbel" w:hAnsi="Corbel" w:cs="Corbel"/>
                          <w:sz w:val="20"/>
                          <w:szCs w:val="20"/>
                        </w:rPr>
                        <w:t>National Council</w:t>
                      </w:r>
                      <w:r>
                        <w:rPr>
                          <w:rFonts w:ascii="Corbel" w:hAnsi="Corbel" w:cs="Corbe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rbel" w:hAnsi="Corbel" w:cs="Corbe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Corbel" w:hAnsi="Corbel" w:cs="Corbe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rbel" w:hAnsi="Corbel" w:cs="Corbel"/>
                          <w:sz w:val="20"/>
                          <w:szCs w:val="20"/>
                        </w:rPr>
                        <w:t>State</w:t>
                      </w:r>
                      <w:r>
                        <w:rPr>
                          <w:rFonts w:ascii="Corbel" w:hAnsi="Corbel" w:cs="Corbe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rbel" w:hAnsi="Corbel" w:cs="Corbel"/>
                          <w:sz w:val="20"/>
                          <w:szCs w:val="20"/>
                        </w:rPr>
                        <w:t>Supervisors for Languages</w:t>
                      </w:r>
                      <w:r>
                        <w:rPr>
                          <w:rFonts w:ascii="Corbel" w:hAnsi="Corbel" w:cs="Corbe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rbel" w:hAnsi="Corbel" w:cs="Corbel"/>
                          <w:sz w:val="20"/>
                          <w:szCs w:val="20"/>
                        </w:rPr>
                        <w:t>©</w:t>
                      </w:r>
                      <w:r>
                        <w:rPr>
                          <w:rFonts w:ascii="Corbel" w:hAnsi="Corbel" w:cs="Corbel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16365D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2800D6F3" wp14:editId="4342FBE6">
                <wp:simplePos x="0" y="0"/>
                <wp:positionH relativeFrom="page">
                  <wp:posOffset>-12700</wp:posOffset>
                </wp:positionH>
                <wp:positionV relativeFrom="page">
                  <wp:posOffset>8890</wp:posOffset>
                </wp:positionV>
                <wp:extent cx="7797800" cy="10055860"/>
                <wp:effectExtent l="0" t="0" r="0" b="0"/>
                <wp:wrapNone/>
                <wp:docPr id="1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7800" cy="10055860"/>
                          <a:chOff x="-20" y="14"/>
                          <a:chExt cx="12280" cy="15836"/>
                        </a:xfrm>
                      </wpg:grpSpPr>
                      <pic:pic xmlns:pic="http://schemas.openxmlformats.org/drawingml/2006/picture">
                        <pic:nvPicPr>
                          <pic:cNvPr id="15" name="Picture 4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"/>
                            <a:ext cx="12240" cy="1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"/>
                            <a:ext cx="12200" cy="1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6"/>
                        <wps:cNvSpPr>
                          <a:spLocks/>
                        </wps:cNvSpPr>
                        <wps:spPr bwMode="auto">
                          <a:xfrm>
                            <a:off x="0" y="21"/>
                            <a:ext cx="12207" cy="15775"/>
                          </a:xfrm>
                          <a:custGeom>
                            <a:avLst/>
                            <a:gdLst>
                              <a:gd name="T0" fmla="*/ 0 w 12207"/>
                              <a:gd name="T1" fmla="*/ 15775 h 15775"/>
                              <a:gd name="T2" fmla="*/ 12207 w 12207"/>
                              <a:gd name="T3" fmla="*/ 15775 h 15775"/>
                              <a:gd name="T4" fmla="*/ 12207 w 12207"/>
                              <a:gd name="T5" fmla="*/ 0 h 15775"/>
                              <a:gd name="T6" fmla="*/ 0 w 12207"/>
                              <a:gd name="T7" fmla="*/ 0 h 15775"/>
                              <a:gd name="T8" fmla="*/ 0 w 12207"/>
                              <a:gd name="T9" fmla="*/ 15775 h 157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07" h="15775">
                                <a:moveTo>
                                  <a:pt x="0" y="15775"/>
                                </a:moveTo>
                                <a:lnTo>
                                  <a:pt x="12207" y="15775"/>
                                </a:lnTo>
                                <a:lnTo>
                                  <a:pt x="12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37"/>
                            <a:ext cx="7240" cy="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8"/>
                        <wps:cNvSpPr>
                          <a:spLocks/>
                        </wps:cNvSpPr>
                        <wps:spPr bwMode="auto">
                          <a:xfrm>
                            <a:off x="0" y="1133"/>
                            <a:ext cx="7089" cy="6998"/>
                          </a:xfrm>
                          <a:custGeom>
                            <a:avLst/>
                            <a:gdLst>
                              <a:gd name="T0" fmla="*/ 5624 w 7089"/>
                              <a:gd name="T1" fmla="*/ 0 h 6998"/>
                              <a:gd name="T2" fmla="*/ 0 w 7089"/>
                              <a:gd name="T3" fmla="*/ 1693 h 6998"/>
                              <a:gd name="T4" fmla="*/ 0 w 7089"/>
                              <a:gd name="T5" fmla="*/ 6997 h 6998"/>
                              <a:gd name="T6" fmla="*/ 7088 w 7089"/>
                              <a:gd name="T7" fmla="*/ 4862 h 6998"/>
                              <a:gd name="T8" fmla="*/ 5624 w 7089"/>
                              <a:gd name="T9" fmla="*/ 0 h 69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89" h="6998">
                                <a:moveTo>
                                  <a:pt x="5624" y="0"/>
                                </a:moveTo>
                                <a:lnTo>
                                  <a:pt x="0" y="1693"/>
                                </a:lnTo>
                                <a:lnTo>
                                  <a:pt x="0" y="6997"/>
                                </a:lnTo>
                                <a:lnTo>
                                  <a:pt x="7088" y="4862"/>
                                </a:lnTo>
                                <a:lnTo>
                                  <a:pt x="5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9"/>
                        <wps:cNvSpPr>
                          <a:spLocks/>
                        </wps:cNvSpPr>
                        <wps:spPr bwMode="auto">
                          <a:xfrm>
                            <a:off x="0" y="1133"/>
                            <a:ext cx="7089" cy="6998"/>
                          </a:xfrm>
                          <a:custGeom>
                            <a:avLst/>
                            <a:gdLst>
                              <a:gd name="T0" fmla="*/ 0 w 7089"/>
                              <a:gd name="T1" fmla="*/ 1693 h 6998"/>
                              <a:gd name="T2" fmla="*/ 5624 w 7089"/>
                              <a:gd name="T3" fmla="*/ 0 h 6998"/>
                              <a:gd name="T4" fmla="*/ 7088 w 7089"/>
                              <a:gd name="T5" fmla="*/ 4862 h 6998"/>
                              <a:gd name="T6" fmla="*/ 0 w 7089"/>
                              <a:gd name="T7" fmla="*/ 6997 h 69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089" h="6998">
                                <a:moveTo>
                                  <a:pt x="0" y="1693"/>
                                </a:moveTo>
                                <a:lnTo>
                                  <a:pt x="5624" y="0"/>
                                </a:lnTo>
                                <a:lnTo>
                                  <a:pt x="7088" y="4862"/>
                                </a:lnTo>
                                <a:lnTo>
                                  <a:pt x="0" y="69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25"/>
                            <a:ext cx="9520" cy="1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16"/>
                            <a:ext cx="9480" cy="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Freeform 12"/>
                        <wps:cNvSpPr>
                          <a:spLocks/>
                        </wps:cNvSpPr>
                        <wps:spPr bwMode="auto">
                          <a:xfrm>
                            <a:off x="0" y="1407"/>
                            <a:ext cx="9381" cy="10279"/>
                          </a:xfrm>
                          <a:custGeom>
                            <a:avLst/>
                            <a:gdLst>
                              <a:gd name="T0" fmla="*/ 7542 w 9381"/>
                              <a:gd name="T1" fmla="*/ 0 h 10279"/>
                              <a:gd name="T2" fmla="*/ 0 w 9381"/>
                              <a:gd name="T3" fmla="*/ 1680 h 10279"/>
                              <a:gd name="T4" fmla="*/ 0 w 9381"/>
                              <a:gd name="T5" fmla="*/ 9046 h 10279"/>
                              <a:gd name="T6" fmla="*/ 274 w 9381"/>
                              <a:gd name="T7" fmla="*/ 10278 h 10279"/>
                              <a:gd name="T8" fmla="*/ 9380 w 9381"/>
                              <a:gd name="T9" fmla="*/ 8249 h 10279"/>
                              <a:gd name="T10" fmla="*/ 7542 w 9381"/>
                              <a:gd name="T11" fmla="*/ 0 h 10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381" h="10279">
                                <a:moveTo>
                                  <a:pt x="7542" y="0"/>
                                </a:moveTo>
                                <a:lnTo>
                                  <a:pt x="0" y="1680"/>
                                </a:lnTo>
                                <a:lnTo>
                                  <a:pt x="0" y="9046"/>
                                </a:lnTo>
                                <a:lnTo>
                                  <a:pt x="274" y="10278"/>
                                </a:lnTo>
                                <a:lnTo>
                                  <a:pt x="9380" y="8249"/>
                                </a:lnTo>
                                <a:lnTo>
                                  <a:pt x="7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" y="4387"/>
                            <a:ext cx="742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4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" y="5178"/>
                            <a:ext cx="454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5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8" y="4750"/>
                            <a:ext cx="194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6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5590"/>
                            <a:ext cx="510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0" y="5958"/>
                            <a:ext cx="12280" cy="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8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" y="10321"/>
                            <a:ext cx="12260" cy="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9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0" y="12709"/>
                            <a:ext cx="4760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BB616" id="Group 3" o:spid="_x0000_s1026" style="position:absolute;margin-left:-1pt;margin-top:.7pt;width:614pt;height:791.8pt;z-index:-251660800;mso-position-horizontal-relative:page;mso-position-vertical-relative:page" coordorigin="-20,14" coordsize="12280,1583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&#13;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14;width:12240;height:158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">
                  <v:imagedata r:id="rId19" o:title=""/>
                  <v:path arrowok="t"/>
                  <o:lock v:ext="edit" aspectratio="f"/>
                </v:shape>
                <v:shape id="Picture 5" o:spid="_x0000_s1028" type="#_x0000_t75" style="position:absolute;top:22;width:12200;height:157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">
                  <v:imagedata r:id="rId20" o:title=""/>
                  <v:path arrowok="t"/>
                  <o:lock v:ext="edit" aspectratio="f"/>
                </v:shape>
                <v:shape id="Freeform 6" o:spid="_x0000_s1029" style="position:absolute;top:21;width:12207;height:15775;visibility:visible;mso-wrap-style:square;v-text-anchor:top" coordsize="12207,157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" path="m,15775r12207,l12207,,,,,15775xe" filled="f" strokecolor="#497dba">
                  <v:path arrowok="t" o:connecttype="custom" o:connectlocs="0,15775;12207,15775;12207,0;0,0;0,15775" o:connectangles="0,0,0,0,0"/>
                </v:shape>
                <v:shape id="Picture 7" o:spid="_x0000_s1030" type="#_x0000_t75" style="position:absolute;top:1037;width:7240;height:7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">
                  <v:imagedata r:id="rId21" o:title=""/>
                  <v:path arrowok="t"/>
                  <o:lock v:ext="edit" aspectratio="f"/>
                </v:shape>
                <v:shape id="Freeform 8" o:spid="_x0000_s1031" style="position:absolute;top:1133;width:7089;height:6998;visibility:visible;mso-wrap-style:square;v-text-anchor:top" coordsize="7089,69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" path="m5624,l,1693,,6997,7088,4862,5624,xe" stroked="f">
                  <v:path arrowok="t" o:connecttype="custom" o:connectlocs="5624,0;0,1693;0,6997;7088,4862;5624,0" o:connectangles="0,0,0,0,0"/>
                </v:shape>
                <v:shape id="Freeform 9" o:spid="_x0000_s1032" style="position:absolute;top:1133;width:7089;height:6998;visibility:visible;mso-wrap-style:square;v-text-anchor:top" coordsize="7089,69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" path="m,1693l5624,,7088,4862,,6997e" filled="f" strokecolor="#2e528e" strokeweight="1pt">
                  <v:path arrowok="t" o:connecttype="custom" o:connectlocs="0,1693;5624,0;7088,4862;0,6997" o:connectangles="0,0,0,0"/>
                </v:shape>
                <v:shape id="Picture 10" o:spid="_x0000_s1033" type="#_x0000_t75" style="position:absolute;top:1325;width:9520;height:104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">
                  <v:imagedata r:id="rId22" o:title=""/>
                  <v:path arrowok="t"/>
                  <o:lock v:ext="edit" aspectratio="f"/>
                </v:shape>
                <v:shape id="Picture 11" o:spid="_x0000_s1034" type="#_x0000_t75" style="position:absolute;top:1416;width:9480;height:102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">
                  <v:imagedata r:id="rId23" o:title=""/>
                  <v:path arrowok="t"/>
                  <o:lock v:ext="edit" aspectratio="f"/>
                </v:shape>
                <v:shape id="Freeform 12" o:spid="_x0000_s1035" style="position:absolute;top:1407;width:9381;height:10279;visibility:visible;mso-wrap-style:square;v-text-anchor:top" coordsize="9381,10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" path="m7542,l,1680,,9046r274,1232l9380,8249,7542,xe" fillcolor="#fff2cc" stroked="f">
                  <v:path arrowok="t" o:connecttype="custom" o:connectlocs="7542,0;0,1680;0,9046;274,10278;9380,8249;7542,0" o:connectangles="0,0,0,0,0,0"/>
                </v:shape>
                <v:shape id="Picture 13" o:spid="_x0000_s1036" type="#_x0000_t75" style="position:absolute;left:523;top:4387;width:7420;height:25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">
                  <v:imagedata r:id="rId24" o:title=""/>
                  <v:path arrowok="t"/>
                  <o:lock v:ext="edit" aspectratio="f"/>
                </v:shape>
                <v:shape id="Picture 14" o:spid="_x0000_s1037" type="#_x0000_t75" style="position:absolute;left:992;top:5178;width:4540;height:1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">
                  <v:imagedata r:id="rId25" o:title=""/>
                  <v:path arrowok="t"/>
                  <o:lock v:ext="edit" aspectratio="f"/>
                </v:shape>
                <v:shape id="Picture 15" o:spid="_x0000_s1038" type="#_x0000_t75" style="position:absolute;left:5598;top:4750;width:1940;height: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">
                  <v:imagedata r:id="rId26" o:title=""/>
                  <v:path arrowok="t"/>
                  <o:lock v:ext="edit" aspectratio="f"/>
                </v:shape>
                <v:shape id="Picture 16" o:spid="_x0000_s1039" type="#_x0000_t75" style="position:absolute;left:1490;top:5590;width:5100;height:19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">
                  <v:imagedata r:id="rId27" o:title=""/>
                  <v:path arrowok="t"/>
                  <o:lock v:ext="edit" aspectratio="f"/>
                </v:shape>
                <v:shape id="Picture 17" o:spid="_x0000_s1040" type="#_x0000_t75" style="position:absolute;left:-20;top:5958;width:12280;height:7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">
                  <v:imagedata r:id="rId28" o:title=""/>
                  <v:path arrowok="t"/>
                  <o:lock v:ext="edit" aspectratio="f"/>
                </v:shape>
                <v:shape id="Picture 18" o:spid="_x0000_s1041" type="#_x0000_t75" style="position:absolute;left:-10;top:10321;width:12260;height:5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">
                  <v:imagedata r:id="rId29" o:title=""/>
                  <v:path arrowok="t"/>
                  <o:lock v:ext="edit" aspectratio="f"/>
                </v:shape>
                <v:shape id="Picture 19" o:spid="_x0000_s1042" type="#_x0000_t75" style="position:absolute;left:6750;top:12709;width:4760;height:16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">
                  <v:imagedata r:id="rId30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1D353574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D505BDD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EE0F405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6FE2947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F824AE1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47F7B86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9B278BB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ECE687C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F8B52FC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EFB63A5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D2A591A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CA92212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F8CEE65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CA27B13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0584E56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6C20930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CE76F60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5A86FF2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9DB67FC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1311CEC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42F2C33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0BF8FA6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FF6A08E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37A4BD6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5BC524B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4ADE356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DF716C8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B31EDDE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57F3731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C750899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0D7BF75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sz w:val="27"/>
          <w:szCs w:val="27"/>
        </w:rPr>
      </w:pPr>
    </w:p>
    <w:p w14:paraId="5FD8B84E" w14:textId="77777777" w:rsidR="00000000" w:rsidRDefault="00F512C2">
      <w:pPr>
        <w:pStyle w:val="Title"/>
        <w:kinsoku w:val="0"/>
        <w:overflowPunct w:val="0"/>
        <w:rPr>
          <w:color w:val="FFFFFF"/>
        </w:rPr>
      </w:pPr>
      <w:r>
        <w:rPr>
          <w:color w:val="FFFFFF"/>
        </w:rPr>
        <w:t>Novice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Low</w:t>
      </w:r>
    </w:p>
    <w:p w14:paraId="18236925" w14:textId="77777777" w:rsidR="00000000" w:rsidRDefault="00F512C2">
      <w:pPr>
        <w:pStyle w:val="Title"/>
        <w:kinsoku w:val="0"/>
        <w:overflowPunct w:val="0"/>
        <w:rPr>
          <w:color w:val="FFFFFF"/>
        </w:rPr>
        <w:sectPr w:rsidR="00000000">
          <w:type w:val="continuous"/>
          <w:pgSz w:w="12240" w:h="15840"/>
          <w:pgMar w:top="1500" w:right="540" w:bottom="280" w:left="220" w:header="720" w:footer="720" w:gutter="0"/>
          <w:cols w:space="720"/>
          <w:noEndnote/>
        </w:sectPr>
      </w:pPr>
    </w:p>
    <w:p w14:paraId="21857DFF" w14:textId="77777777" w:rsidR="00000000" w:rsidRDefault="00F512C2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193F530A" w14:textId="77777777" w:rsidR="00000000" w:rsidRDefault="00E145E2">
      <w:pPr>
        <w:pStyle w:val="BodyText"/>
        <w:kinsoku w:val="0"/>
        <w:overflowPunct w:val="0"/>
        <w:spacing w:before="247"/>
        <w:ind w:left="499"/>
        <w:rPr>
          <w:rFonts w:ascii="Arial Black" w:hAnsi="Arial Black" w:cs="Arial Black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0" allowOverlap="1" wp14:anchorId="7BC6754D" wp14:editId="078F0782">
                <wp:simplePos x="0" y="0"/>
                <wp:positionH relativeFrom="page">
                  <wp:posOffset>4975225</wp:posOffset>
                </wp:positionH>
                <wp:positionV relativeFrom="paragraph">
                  <wp:posOffset>-144145</wp:posOffset>
                </wp:positionV>
                <wp:extent cx="2326005" cy="906780"/>
                <wp:effectExtent l="0" t="0" r="0" b="0"/>
                <wp:wrapNone/>
                <wp:docPr id="1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6005" cy="906780"/>
                          <a:chOff x="7835" y="-227"/>
                          <a:chExt cx="3663" cy="1428"/>
                        </a:xfrm>
                      </wpg:grpSpPr>
                      <pic:pic xmlns:pic="http://schemas.openxmlformats.org/drawingml/2006/picture">
                        <pic:nvPicPr>
                          <pic:cNvPr id="12" name="Picture 23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6" y="-143"/>
                            <a:ext cx="366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4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0" y="-227"/>
                            <a:ext cx="3540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F45EE" id="Group 22" o:spid="_x0000_s1026" style="position:absolute;margin-left:391.75pt;margin-top:-11.35pt;width:183.15pt;height:71.4pt;z-index:251657728;mso-position-horizontal-relative:page" coordorigin="7835,-227" coordsize="3663,142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WESux55mAACeZg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/gLf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" o:allowincell="f">
                <v:shape id="Picture 23" o:spid="_x0000_s1027" type="#_x0000_t75" style="position:absolute;left:7836;top:-143;width:3660;height:1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">
                  <v:imagedata r:id="rId32" o:title=""/>
                  <v:path arrowok="t"/>
                  <o:lock v:ext="edit" aspectratio="f"/>
                </v:shape>
                <v:shape id="Picture 24" o:spid="_x0000_s1028" type="#_x0000_t75" style="position:absolute;left:7890;top:-227;width:3540;height:1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">
                  <v:imagedata r:id="rId3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F512C2">
        <w:rPr>
          <w:rFonts w:ascii="Arial Black" w:hAnsi="Arial Black" w:cs="Arial Black"/>
          <w:sz w:val="40"/>
          <w:szCs w:val="40"/>
        </w:rPr>
        <w:t>NOVICE LOW</w:t>
      </w:r>
    </w:p>
    <w:p w14:paraId="2D617156" w14:textId="77777777" w:rsidR="00000000" w:rsidRDefault="00F512C2">
      <w:pPr>
        <w:pStyle w:val="BodyText"/>
        <w:kinsoku w:val="0"/>
        <w:overflowPunct w:val="0"/>
        <w:spacing w:before="342"/>
        <w:ind w:left="499"/>
        <w:rPr>
          <w:b/>
          <w:bCs/>
        </w:rPr>
      </w:pPr>
      <w:r>
        <w:rPr>
          <w:b/>
          <w:bCs/>
        </w:rPr>
        <w:t>INSTRUCTIONS</w:t>
      </w:r>
    </w:p>
    <w:p w14:paraId="0E45CDC2" w14:textId="77777777" w:rsidR="00000000" w:rsidRDefault="00F512C2">
      <w:pPr>
        <w:pStyle w:val="BodyText"/>
        <w:kinsoku w:val="0"/>
        <w:overflowPunct w:val="0"/>
        <w:spacing w:before="8"/>
        <w:rPr>
          <w:b/>
          <w:bCs/>
          <w:sz w:val="19"/>
          <w:szCs w:val="19"/>
        </w:rPr>
      </w:pPr>
    </w:p>
    <w:p w14:paraId="26F332F7" w14:textId="77777777" w:rsidR="00000000" w:rsidRDefault="00F512C2">
      <w:pPr>
        <w:pStyle w:val="BodyText"/>
        <w:kinsoku w:val="0"/>
        <w:overflowPunct w:val="0"/>
        <w:spacing w:line="276" w:lineRule="auto"/>
        <w:ind w:left="500" w:right="173"/>
        <w:jc w:val="both"/>
      </w:pP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NCSSFL-ACTFL</w:t>
      </w:r>
      <w:r>
        <w:rPr>
          <w:spacing w:val="-10"/>
        </w:rPr>
        <w:t xml:space="preserve"> </w:t>
      </w:r>
      <w:r>
        <w:rPr>
          <w:spacing w:val="-1"/>
        </w:rPr>
        <w:t>Can-Do</w:t>
      </w:r>
      <w:r>
        <w:rPr>
          <w:spacing w:val="-12"/>
        </w:rPr>
        <w:t xml:space="preserve"> </w:t>
      </w:r>
      <w:r>
        <w:rPr>
          <w:b/>
          <w:bCs/>
          <w:spacing w:val="-1"/>
        </w:rPr>
        <w:t>Benchmark</w:t>
      </w:r>
      <w:r>
        <w:rPr>
          <w:b/>
          <w:bCs/>
          <w:i/>
          <w:iCs/>
          <w:spacing w:val="-1"/>
        </w:rPr>
        <w:t>s</w:t>
      </w:r>
      <w:r>
        <w:rPr>
          <w:b/>
          <w:bCs/>
          <w:i/>
          <w:iCs/>
          <w:spacing w:val="-12"/>
        </w:rPr>
        <w:t xml:space="preserve"> </w:t>
      </w:r>
      <w:r>
        <w:rPr>
          <w:spacing w:val="-1"/>
        </w:rPr>
        <w:t>are</w:t>
      </w:r>
      <w:r>
        <w:rPr>
          <w:spacing w:val="-11"/>
        </w:rPr>
        <w:t xml:space="preserve"> </w:t>
      </w:r>
      <w:r>
        <w:rPr>
          <w:b/>
          <w:bCs/>
          <w:i/>
          <w:iCs/>
          <w:spacing w:val="-1"/>
        </w:rPr>
        <w:t>italicized</w:t>
      </w:r>
      <w:r>
        <w:rPr>
          <w:b/>
          <w:bCs/>
          <w:i/>
          <w:iCs/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followed</w:t>
      </w:r>
      <w:r>
        <w:rPr>
          <w:spacing w:val="-1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specific</w:t>
      </w:r>
      <w:r>
        <w:rPr>
          <w:spacing w:val="-13"/>
        </w:rPr>
        <w:t xml:space="preserve"> </w:t>
      </w:r>
      <w:r>
        <w:t>Can-Do</w:t>
      </w:r>
      <w:r>
        <w:rPr>
          <w:spacing w:val="-12"/>
        </w:rPr>
        <w:t xml:space="preserve"> </w:t>
      </w:r>
      <w:r>
        <w:rPr>
          <w:b/>
          <w:bCs/>
        </w:rPr>
        <w:t>Indicators</w:t>
      </w:r>
      <w:r>
        <w:rPr>
          <w:b/>
          <w:bCs/>
          <w:spacing w:val="-9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b/>
          <w:bCs/>
        </w:rPr>
        <w:t>bold</w:t>
      </w:r>
      <w:r>
        <w:t>.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indicators</w:t>
      </w:r>
      <w:r>
        <w:rPr>
          <w:spacing w:val="1"/>
        </w:rPr>
        <w:t xml:space="preserve"> </w:t>
      </w:r>
      <w:r>
        <w:t>break</w:t>
      </w:r>
      <w:r>
        <w:rPr>
          <w:spacing w:val="-6"/>
        </w:rPr>
        <w:t xml:space="preserve"> </w:t>
      </w:r>
      <w:r>
        <w:t>down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benchmarks</w:t>
      </w:r>
      <w:r>
        <w:rPr>
          <w:spacing w:val="-7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smaller</w:t>
      </w:r>
      <w:r>
        <w:rPr>
          <w:spacing w:val="-6"/>
        </w:rPr>
        <w:t xml:space="preserve"> </w:t>
      </w:r>
      <w:r>
        <w:t>steps.</w:t>
      </w:r>
      <w:r>
        <w:rPr>
          <w:spacing w:val="-9"/>
        </w:rPr>
        <w:t xml:space="preserve"> </w:t>
      </w:r>
      <w:r>
        <w:t>Directly</w:t>
      </w:r>
      <w:r>
        <w:rPr>
          <w:spacing w:val="-6"/>
        </w:rPr>
        <w:t xml:space="preserve"> </w:t>
      </w:r>
      <w:r>
        <w:t>below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can-do</w:t>
      </w:r>
      <w:r>
        <w:rPr>
          <w:spacing w:val="-5"/>
        </w:rPr>
        <w:t xml:space="preserve"> </w:t>
      </w:r>
      <w:r>
        <w:t>learning</w:t>
      </w:r>
      <w:r>
        <w:rPr>
          <w:spacing w:val="-8"/>
        </w:rPr>
        <w:t xml:space="preserve"> </w:t>
      </w:r>
      <w:r>
        <w:t>indicators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bulleted</w:t>
      </w:r>
      <w:r>
        <w:rPr>
          <w:spacing w:val="-8"/>
        </w:rPr>
        <w:t xml:space="preserve"> </w:t>
      </w:r>
      <w:r>
        <w:t>list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b/>
          <w:bCs/>
        </w:rPr>
        <w:t>Examples</w:t>
      </w:r>
      <w:r>
        <w:rPr>
          <w:b/>
          <w:bCs/>
          <w:spacing w:val="-47"/>
        </w:rPr>
        <w:t xml:space="preserve"> </w:t>
      </w:r>
      <w:r>
        <w:t>that illustrate and make transparent what such expectations might look like. Benchmarks and indicators are aligned to</w:t>
      </w:r>
      <w:r>
        <w:rPr>
          <w:spacing w:val="1"/>
        </w:rPr>
        <w:t xml:space="preserve"> </w:t>
      </w:r>
      <w:r>
        <w:t xml:space="preserve">ACTFL proficiency levels and sublevels and as such should </w:t>
      </w:r>
      <w:r>
        <w:rPr>
          <w:b/>
          <w:bCs/>
        </w:rPr>
        <w:t xml:space="preserve">NOT </w:t>
      </w:r>
      <w:r>
        <w:t>be modified. The blank can-do statement is designed for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personalize learning</w:t>
      </w:r>
      <w:r>
        <w:rPr>
          <w:spacing w:val="-1"/>
        </w:rPr>
        <w:t xml:space="preserve"> </w:t>
      </w:r>
      <w:r>
        <w:t>targets</w:t>
      </w:r>
      <w:r>
        <w:rPr>
          <w:spacing w:val="2"/>
        </w:rPr>
        <w:t xml:space="preserve"> </w:t>
      </w:r>
      <w:r>
        <w:t>that illustrate</w:t>
      </w:r>
      <w:r>
        <w:rPr>
          <w:spacing w:val="-3"/>
        </w:rPr>
        <w:t xml:space="preserve"> </w:t>
      </w:r>
      <w:r>
        <w:t>your language skills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performance.</w:t>
      </w:r>
    </w:p>
    <w:p w14:paraId="5AF6FD01" w14:textId="77777777" w:rsidR="00000000" w:rsidRDefault="00F512C2">
      <w:pPr>
        <w:pStyle w:val="BodyText"/>
        <w:kinsoku w:val="0"/>
        <w:overflowPunct w:val="0"/>
        <w:spacing w:before="6"/>
        <w:rPr>
          <w:sz w:val="25"/>
          <w:szCs w:val="25"/>
        </w:rPr>
      </w:pPr>
    </w:p>
    <w:p w14:paraId="5054EFF2" w14:textId="77777777" w:rsidR="00000000" w:rsidRDefault="00F512C2">
      <w:pPr>
        <w:pStyle w:val="BodyText"/>
        <w:kinsoku w:val="0"/>
        <w:overflowPunct w:val="0"/>
        <w:ind w:left="500"/>
        <w:jc w:val="both"/>
      </w:pPr>
      <w:r>
        <w:t>Each</w:t>
      </w:r>
      <w:r>
        <w:rPr>
          <w:spacing w:val="-3"/>
        </w:rPr>
        <w:t xml:space="preserve"> </w:t>
      </w:r>
      <w:r>
        <w:t>statement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assessed</w:t>
      </w:r>
      <w:r>
        <w:rPr>
          <w:spacing w:val="-5"/>
        </w:rPr>
        <w:t xml:space="preserve"> </w:t>
      </w:r>
      <w:r>
        <w:t>se</w:t>
      </w:r>
      <w:r>
        <w:t>parately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identify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proficiency.</w:t>
      </w:r>
    </w:p>
    <w:p w14:paraId="6585F5EC" w14:textId="77777777" w:rsidR="00000000" w:rsidRDefault="00F512C2">
      <w:pPr>
        <w:pStyle w:val="BodyText"/>
        <w:kinsoku w:val="0"/>
        <w:overflowPunct w:val="0"/>
        <w:rPr>
          <w:sz w:val="20"/>
          <w:szCs w:val="20"/>
        </w:rPr>
      </w:pPr>
    </w:p>
    <w:p w14:paraId="5F3844DC" w14:textId="77777777" w:rsidR="00000000" w:rsidRDefault="00F512C2">
      <w:pPr>
        <w:pStyle w:val="BodyText"/>
        <w:kinsoku w:val="0"/>
        <w:overflowPunct w:val="0"/>
        <w:spacing w:before="11"/>
        <w:rPr>
          <w:sz w:val="24"/>
          <w:szCs w:val="24"/>
        </w:rPr>
      </w:pPr>
    </w:p>
    <w:tbl>
      <w:tblPr>
        <w:tblW w:w="0" w:type="auto"/>
        <w:tblInd w:w="1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9"/>
        <w:gridCol w:w="4789"/>
      </w:tblGrid>
      <w:tr w:rsidR="00000000" w14:paraId="40858FB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14:paraId="0CB69BDE" w14:textId="77777777" w:rsidR="00000000" w:rsidRDefault="00F512C2">
            <w:pPr>
              <w:pStyle w:val="TableParagraph"/>
              <w:kinsoku w:val="0"/>
              <w:overflowPunct w:val="0"/>
              <w:spacing w:line="268" w:lineRule="exact"/>
              <w:ind w:left="1144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Self-Assessment</w:t>
            </w:r>
            <w:r>
              <w:rPr>
                <w:b/>
                <w:bCs/>
                <w:color w:val="FFFFFF"/>
                <w:spacing w:val="-6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Statement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14:paraId="5486555C" w14:textId="77777777" w:rsidR="00000000" w:rsidRDefault="00F512C2">
            <w:pPr>
              <w:pStyle w:val="TableParagraph"/>
              <w:kinsoku w:val="0"/>
              <w:overflowPunct w:val="0"/>
              <w:spacing w:line="268" w:lineRule="exact"/>
              <w:ind w:left="1832" w:right="1823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Explanation</w:t>
            </w:r>
          </w:p>
        </w:tc>
      </w:tr>
      <w:tr w:rsidR="00000000" w14:paraId="07F217F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EE79C39" w14:textId="77777777" w:rsidR="00000000" w:rsidRDefault="00F512C2">
            <w:pPr>
              <w:pStyle w:val="TableParagraph"/>
              <w:kinsoku w:val="0"/>
              <w:overflowPunct w:val="0"/>
              <w:spacing w:line="268" w:lineRule="exact"/>
              <w:ind w:left="10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This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is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my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goal.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66125BF" w14:textId="77777777" w:rsidR="00000000" w:rsidRDefault="00F512C2">
            <w:pPr>
              <w:pStyle w:val="TableParagraph"/>
              <w:kinsoku w:val="0"/>
              <w:overflowPunct w:val="0"/>
              <w:spacing w:line="268" w:lineRule="exact"/>
              <w:ind w:left="10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This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is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something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that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want to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be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able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 do.</w:t>
            </w:r>
          </w:p>
        </w:tc>
      </w:tr>
      <w:tr w:rsidR="00000000" w14:paraId="14DF5D5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D8CF5ED" w14:textId="77777777" w:rsidR="00000000" w:rsidRDefault="00F512C2">
            <w:pPr>
              <w:pStyle w:val="TableParagraph"/>
              <w:kinsoku w:val="0"/>
              <w:overflowPunct w:val="0"/>
              <w:spacing w:line="268" w:lineRule="exact"/>
              <w:ind w:left="10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can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do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this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with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help.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3C37796" w14:textId="77777777" w:rsidR="00000000" w:rsidRDefault="00F512C2">
            <w:pPr>
              <w:pStyle w:val="TableParagraph"/>
              <w:kinsoku w:val="0"/>
              <w:overflowPunct w:val="0"/>
              <w:ind w:left="107" w:right="12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 </w:t>
            </w:r>
            <w:proofErr w:type="gramStart"/>
            <w:r>
              <w:rPr>
                <w:sz w:val="22"/>
                <w:szCs w:val="22"/>
              </w:rPr>
              <w:t>am able to</w:t>
            </w:r>
            <w:proofErr w:type="gramEnd"/>
            <w:r>
              <w:rPr>
                <w:sz w:val="22"/>
                <w:szCs w:val="22"/>
              </w:rPr>
              <w:t xml:space="preserve"> do this when prompted, when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someone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provides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word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or hint,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or after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multiple</w:t>
            </w:r>
          </w:p>
          <w:p w14:paraId="0CCFA451" w14:textId="77777777" w:rsidR="00000000" w:rsidRDefault="00F512C2">
            <w:pPr>
              <w:pStyle w:val="TableParagraph"/>
              <w:kinsoku w:val="0"/>
              <w:overflowPunct w:val="0"/>
              <w:spacing w:line="249" w:lineRule="exact"/>
              <w:ind w:left="10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tries.</w:t>
            </w:r>
          </w:p>
        </w:tc>
      </w:tr>
      <w:tr w:rsidR="00000000" w14:paraId="5765409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80CA8FF" w14:textId="77777777" w:rsidR="00000000" w:rsidRDefault="00F512C2">
            <w:pPr>
              <w:pStyle w:val="TableParagraph"/>
              <w:kinsoku w:val="0"/>
              <w:overflowPunct w:val="0"/>
              <w:spacing w:line="268" w:lineRule="exact"/>
              <w:ind w:left="10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can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do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this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consistently.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8BC2908" w14:textId="77777777" w:rsidR="00000000" w:rsidRDefault="00F512C2">
            <w:pPr>
              <w:pStyle w:val="TableParagraph"/>
              <w:kinsoku w:val="0"/>
              <w:overflowPunct w:val="0"/>
              <w:spacing w:line="268" w:lineRule="exact"/>
              <w:ind w:left="10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have done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this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numerous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times,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comfortably and</w:t>
            </w:r>
          </w:p>
          <w:p w14:paraId="657F1569" w14:textId="77777777" w:rsidR="00000000" w:rsidRDefault="00F512C2">
            <w:pPr>
              <w:pStyle w:val="TableParagraph"/>
              <w:kinsoku w:val="0"/>
              <w:overflowPunct w:val="0"/>
              <w:spacing w:before="41"/>
              <w:ind w:left="10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independently,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without hesitation.</w:t>
            </w:r>
          </w:p>
        </w:tc>
      </w:tr>
      <w:tr w:rsidR="00000000" w14:paraId="010145A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8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26B22AA" w14:textId="77777777" w:rsidR="00000000" w:rsidRDefault="00F512C2">
            <w:pPr>
              <w:pStyle w:val="TableParagraph"/>
              <w:kinsoku w:val="0"/>
              <w:overflowPunct w:val="0"/>
              <w:spacing w:line="268" w:lineRule="exact"/>
              <w:ind w:left="10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have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provided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evidence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demonstrate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this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31DB6BD" w14:textId="77777777" w:rsidR="00000000" w:rsidRDefault="00F512C2">
            <w:pPr>
              <w:pStyle w:val="TableParagraph"/>
              <w:kinsoku w:val="0"/>
              <w:overflowPunct w:val="0"/>
              <w:spacing w:line="276" w:lineRule="auto"/>
              <w:ind w:left="10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Since I can do this without much effort, I have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provided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proof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by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sharing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samples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my work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that</w:t>
            </w:r>
          </w:p>
          <w:p w14:paraId="65F84879" w14:textId="77777777" w:rsidR="00000000" w:rsidRDefault="00F512C2">
            <w:pPr>
              <w:pStyle w:val="TableParagraph"/>
              <w:kinsoku w:val="0"/>
              <w:overflowPunct w:val="0"/>
              <w:ind w:left="10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demonstrate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this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goal.</w:t>
            </w:r>
          </w:p>
        </w:tc>
      </w:tr>
    </w:tbl>
    <w:p w14:paraId="28DA6054" w14:textId="77777777" w:rsidR="00000000" w:rsidRDefault="00F512C2">
      <w:pPr>
        <w:pStyle w:val="BodyText"/>
        <w:kinsoku w:val="0"/>
        <w:overflowPunct w:val="0"/>
        <w:spacing w:before="8"/>
        <w:rPr>
          <w:sz w:val="20"/>
          <w:szCs w:val="20"/>
        </w:rPr>
      </w:pPr>
    </w:p>
    <w:p w14:paraId="5CAE3AA0" w14:textId="77777777" w:rsidR="00000000" w:rsidRDefault="00F512C2">
      <w:pPr>
        <w:pStyle w:val="BodyText"/>
        <w:kinsoku w:val="0"/>
        <w:overflowPunct w:val="0"/>
        <w:spacing w:before="56" w:line="276" w:lineRule="auto"/>
        <w:ind w:left="500"/>
      </w:pPr>
      <w:r>
        <w:t>These</w:t>
      </w:r>
      <w:r>
        <w:rPr>
          <w:spacing w:val="-7"/>
        </w:rPr>
        <w:t xml:space="preserve"> </w:t>
      </w:r>
      <w:r>
        <w:t>self-assessment</w:t>
      </w:r>
      <w:r>
        <w:rPr>
          <w:spacing w:val="-8"/>
        </w:rPr>
        <w:t xml:space="preserve"> </w:t>
      </w:r>
      <w:r>
        <w:t>statements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help</w:t>
      </w:r>
      <w:r>
        <w:rPr>
          <w:spacing w:val="-8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understand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document</w:t>
      </w:r>
      <w:r>
        <w:rPr>
          <w:spacing w:val="-10"/>
        </w:rPr>
        <w:t xml:space="preserve"> </w:t>
      </w:r>
      <w:r>
        <w:t>what</w:t>
      </w:r>
      <w:r>
        <w:rPr>
          <w:spacing w:val="-10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language</w:t>
      </w:r>
      <w:r>
        <w:rPr>
          <w:spacing w:val="-46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modes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communication:</w:t>
      </w:r>
      <w:r>
        <w:rPr>
          <w:spacing w:val="-1"/>
        </w:rPr>
        <w:t xml:space="preserve"> </w:t>
      </w:r>
      <w:r>
        <w:t>interpretive,</w:t>
      </w:r>
      <w:r>
        <w:rPr>
          <w:spacing w:val="-2"/>
        </w:rPr>
        <w:t xml:space="preserve"> </w:t>
      </w:r>
      <w:proofErr w:type="gramStart"/>
      <w:r>
        <w:t>interpersonal</w:t>
      </w:r>
      <w:proofErr w:type="gramEnd"/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presentational.</w:t>
      </w:r>
    </w:p>
    <w:p w14:paraId="230BF5BD" w14:textId="77777777" w:rsidR="00000000" w:rsidRDefault="00F512C2">
      <w:pPr>
        <w:pStyle w:val="BodyText"/>
        <w:kinsoku w:val="0"/>
        <w:overflowPunct w:val="0"/>
        <w:spacing w:before="4"/>
        <w:rPr>
          <w:sz w:val="25"/>
          <w:szCs w:val="25"/>
        </w:rPr>
      </w:pPr>
    </w:p>
    <w:p w14:paraId="1CDF1B25" w14:textId="77777777" w:rsidR="00000000" w:rsidRDefault="00F512C2">
      <w:pPr>
        <w:pStyle w:val="ListParagraph"/>
        <w:numPr>
          <w:ilvl w:val="0"/>
          <w:numId w:val="20"/>
        </w:numPr>
        <w:tabs>
          <w:tab w:val="left" w:pos="1221"/>
        </w:tabs>
        <w:kinsoku w:val="0"/>
        <w:overflowPunct w:val="0"/>
        <w:spacing w:line="276" w:lineRule="auto"/>
        <w:ind w:right="534" w:hanging="411"/>
        <w:rPr>
          <w:sz w:val="22"/>
          <w:szCs w:val="22"/>
        </w:rPr>
      </w:pPr>
      <w:r>
        <w:rPr>
          <w:sz w:val="22"/>
          <w:szCs w:val="22"/>
        </w:rPr>
        <w:t>The</w:t>
      </w:r>
      <w:r>
        <w:rPr>
          <w:spacing w:val="-2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interpretive</w:t>
      </w:r>
      <w:r>
        <w:rPr>
          <w:b/>
          <w:bCs/>
          <w:spacing w:val="-5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mode*</w:t>
      </w:r>
      <w:r>
        <w:rPr>
          <w:b/>
          <w:bCs/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describes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how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you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interpret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meaning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from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hearing,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reading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or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viewing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language</w:t>
      </w:r>
      <w:r>
        <w:rPr>
          <w:spacing w:val="-47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variety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ways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proofErr w:type="gramStart"/>
      <w:r>
        <w:rPr>
          <w:sz w:val="22"/>
          <w:szCs w:val="22"/>
        </w:rPr>
        <w:t>e.g.</w:t>
      </w:r>
      <w:proofErr w:type="gramEnd"/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voice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mail,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podcasts,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lyrics,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television, stories,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books,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public announcements,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etc.).</w:t>
      </w:r>
    </w:p>
    <w:p w14:paraId="362118DC" w14:textId="77777777" w:rsidR="00000000" w:rsidRDefault="00F512C2">
      <w:pPr>
        <w:pStyle w:val="BodyText"/>
        <w:kinsoku w:val="0"/>
        <w:overflowPunct w:val="0"/>
        <w:spacing w:before="4"/>
        <w:rPr>
          <w:sz w:val="25"/>
          <w:szCs w:val="25"/>
        </w:rPr>
      </w:pPr>
    </w:p>
    <w:p w14:paraId="2EC36F2A" w14:textId="77777777" w:rsidR="00000000" w:rsidRDefault="00F512C2">
      <w:pPr>
        <w:pStyle w:val="ListParagraph"/>
        <w:numPr>
          <w:ilvl w:val="0"/>
          <w:numId w:val="20"/>
        </w:numPr>
        <w:tabs>
          <w:tab w:val="left" w:pos="1221"/>
        </w:tabs>
        <w:kinsoku w:val="0"/>
        <w:overflowPunct w:val="0"/>
        <w:spacing w:line="276" w:lineRule="auto"/>
        <w:ind w:left="1220" w:right="318"/>
        <w:rPr>
          <w:sz w:val="22"/>
          <w:szCs w:val="22"/>
        </w:rPr>
      </w:pPr>
      <w:r>
        <w:rPr>
          <w:sz w:val="22"/>
          <w:szCs w:val="22"/>
        </w:rPr>
        <w:t xml:space="preserve">The </w:t>
      </w:r>
      <w:r>
        <w:rPr>
          <w:b/>
          <w:bCs/>
          <w:sz w:val="22"/>
          <w:szCs w:val="22"/>
        </w:rPr>
        <w:t xml:space="preserve">interpersonal mode </w:t>
      </w:r>
      <w:r>
        <w:rPr>
          <w:sz w:val="22"/>
          <w:szCs w:val="22"/>
        </w:rPr>
        <w:t>describes how you engage in direct oral, written or signed communication with others</w:t>
      </w:r>
      <w:r>
        <w:rPr>
          <w:spacing w:val="-47"/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proofErr w:type="gramStart"/>
      <w:r>
        <w:rPr>
          <w:sz w:val="22"/>
          <w:szCs w:val="22"/>
        </w:rPr>
        <w:t>e.g.</w:t>
      </w:r>
      <w:proofErr w:type="gramEnd"/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face-to-face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conversations,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online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discussions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or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video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conferences,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emails,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text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messaging, etc.).</w:t>
      </w:r>
    </w:p>
    <w:p w14:paraId="1A8C5D6D" w14:textId="77777777" w:rsidR="00000000" w:rsidRDefault="00F512C2">
      <w:pPr>
        <w:pStyle w:val="BodyText"/>
        <w:kinsoku w:val="0"/>
        <w:overflowPunct w:val="0"/>
        <w:spacing w:before="3"/>
        <w:rPr>
          <w:sz w:val="25"/>
          <w:szCs w:val="25"/>
        </w:rPr>
      </w:pPr>
    </w:p>
    <w:p w14:paraId="15E8D6CC" w14:textId="77777777" w:rsidR="00000000" w:rsidRDefault="00F512C2">
      <w:pPr>
        <w:pStyle w:val="ListParagraph"/>
        <w:numPr>
          <w:ilvl w:val="0"/>
          <w:numId w:val="20"/>
        </w:numPr>
        <w:tabs>
          <w:tab w:val="left" w:pos="1221"/>
        </w:tabs>
        <w:kinsoku w:val="0"/>
        <w:overflowPunct w:val="0"/>
        <w:spacing w:before="1" w:line="276" w:lineRule="auto"/>
        <w:ind w:left="1220" w:right="421"/>
        <w:rPr>
          <w:sz w:val="22"/>
          <w:szCs w:val="22"/>
        </w:rPr>
      </w:pPr>
      <w:r>
        <w:rPr>
          <w:sz w:val="22"/>
          <w:szCs w:val="22"/>
        </w:rPr>
        <w:t xml:space="preserve">The </w:t>
      </w:r>
      <w:r>
        <w:rPr>
          <w:b/>
          <w:bCs/>
          <w:sz w:val="22"/>
          <w:szCs w:val="22"/>
        </w:rPr>
        <w:t xml:space="preserve">presentational mode </w:t>
      </w:r>
      <w:r>
        <w:rPr>
          <w:sz w:val="22"/>
          <w:szCs w:val="22"/>
        </w:rPr>
        <w:t>describes how you speak, write or sign to a variety of audiences (</w:t>
      </w:r>
      <w:proofErr w:type="gramStart"/>
      <w:r>
        <w:rPr>
          <w:sz w:val="22"/>
          <w:szCs w:val="22"/>
        </w:rPr>
        <w:t>e.g.</w:t>
      </w:r>
      <w:proofErr w:type="gramEnd"/>
      <w:r>
        <w:rPr>
          <w:sz w:val="22"/>
          <w:szCs w:val="22"/>
        </w:rPr>
        <w:t xml:space="preserve"> leaving a voice</w:t>
      </w:r>
      <w:r>
        <w:rPr>
          <w:spacing w:val="-47"/>
          <w:sz w:val="22"/>
          <w:szCs w:val="22"/>
        </w:rPr>
        <w:t xml:space="preserve"> </w:t>
      </w:r>
      <w:r>
        <w:rPr>
          <w:sz w:val="22"/>
          <w:szCs w:val="22"/>
        </w:rPr>
        <w:t>message,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making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presentation, giving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directions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to a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group, delivering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a speech,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etc.).</w:t>
      </w:r>
    </w:p>
    <w:p w14:paraId="20850C6E" w14:textId="77777777" w:rsidR="00000000" w:rsidRDefault="00E145E2">
      <w:pPr>
        <w:pStyle w:val="BodyText"/>
        <w:kinsoku w:val="0"/>
        <w:overflowPunct w:val="0"/>
        <w:rPr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704" behindDoc="0" locked="0" layoutInCell="0" allowOverlap="1" wp14:anchorId="151FB582" wp14:editId="7C83074D">
                <wp:simplePos x="0" y="0"/>
                <wp:positionH relativeFrom="page">
                  <wp:posOffset>2089150</wp:posOffset>
                </wp:positionH>
                <wp:positionV relativeFrom="paragraph">
                  <wp:posOffset>147320</wp:posOffset>
                </wp:positionV>
                <wp:extent cx="3552825" cy="68580"/>
                <wp:effectExtent l="0" t="0" r="0" b="0"/>
                <wp:wrapTopAndBottom/>
                <wp:docPr id="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2825" cy="68580"/>
                          <a:chOff x="3290" y="232"/>
                          <a:chExt cx="5595" cy="108"/>
                        </a:xfrm>
                      </wpg:grpSpPr>
                      <pic:pic xmlns:pic="http://schemas.openxmlformats.org/drawingml/2006/picture">
                        <pic:nvPicPr>
                          <pic:cNvPr id="9" name="Picture 26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0" y="232"/>
                            <a:ext cx="56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27"/>
                        <wps:cNvSpPr>
                          <a:spLocks/>
                        </wps:cNvSpPr>
                        <wps:spPr bwMode="auto">
                          <a:xfrm>
                            <a:off x="3330" y="258"/>
                            <a:ext cx="5520" cy="1"/>
                          </a:xfrm>
                          <a:custGeom>
                            <a:avLst/>
                            <a:gdLst>
                              <a:gd name="T0" fmla="*/ 0 w 5520"/>
                              <a:gd name="T1" fmla="*/ 0 h 1"/>
                              <a:gd name="T2" fmla="*/ 5520 w 552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20" h="1">
                                <a:moveTo>
                                  <a:pt x="0" y="0"/>
                                </a:moveTo>
                                <a:lnTo>
                                  <a:pt x="55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F80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6ADB4" id="Group 25" o:spid="_x0000_s1026" style="position:absolute;margin-left:164.5pt;margin-top:11.6pt;width:279.75pt;height:5.4pt;z-index:251656704;mso-wrap-distance-left:0;mso-wrap-distance-right:0;mso-position-horizontal-relative:page" coordorigin="3290,232" coordsize="5595,1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" o:allowincell="f">
                <v:shape id="Picture 26" o:spid="_x0000_s1027" type="#_x0000_t75" style="position:absolute;left:3290;top:232;width:5600;height:1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">
                  <v:imagedata r:id="rId34" o:title=""/>
                  <v:path arrowok="t"/>
                  <o:lock v:ext="edit" aspectratio="f"/>
                </v:shape>
                <v:shape id="Freeform 27" o:spid="_x0000_s1028" style="position:absolute;left:3330;top:258;width:5520;height:1;visibility:visible;mso-wrap-style:square;v-text-anchor:top" coordsize="5520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" path="m,l5520,e" filled="f" strokecolor="#4f80bc" strokeweight=".25pt">
                  <v:path arrowok="t" o:connecttype="custom" o:connectlocs="0,0;5520,0" o:connectangles="0,0"/>
                </v:shape>
                <w10:wrap type="topAndBottom" anchorx="page"/>
              </v:group>
            </w:pict>
          </mc:Fallback>
        </mc:AlternateContent>
      </w:r>
    </w:p>
    <w:p w14:paraId="2B3A93E8" w14:textId="77777777" w:rsidR="00000000" w:rsidRDefault="00F512C2">
      <w:pPr>
        <w:pStyle w:val="BodyText"/>
        <w:kinsoku w:val="0"/>
        <w:overflowPunct w:val="0"/>
        <w:spacing w:before="8"/>
        <w:rPr>
          <w:sz w:val="16"/>
          <w:szCs w:val="16"/>
        </w:rPr>
      </w:pPr>
    </w:p>
    <w:p w14:paraId="0148EAC0" w14:textId="77777777" w:rsidR="00000000" w:rsidRDefault="00F512C2">
      <w:pPr>
        <w:pStyle w:val="BodyText"/>
        <w:kinsoku w:val="0"/>
        <w:overflowPunct w:val="0"/>
        <w:ind w:left="500"/>
        <w:rPr>
          <w:i/>
          <w:iCs/>
          <w:spacing w:val="-3"/>
          <w:sz w:val="20"/>
          <w:szCs w:val="20"/>
        </w:rPr>
      </w:pPr>
      <w:r>
        <w:rPr>
          <w:i/>
          <w:iCs/>
          <w:sz w:val="20"/>
          <w:szCs w:val="20"/>
        </w:rPr>
        <w:t>*</w:t>
      </w:r>
      <w:r>
        <w:rPr>
          <w:i/>
          <w:iCs/>
          <w:spacing w:val="-3"/>
          <w:sz w:val="20"/>
          <w:szCs w:val="20"/>
          <w:u w:val="single"/>
        </w:rPr>
        <w:t xml:space="preserve"> </w:t>
      </w:r>
      <w:r>
        <w:rPr>
          <w:i/>
          <w:iCs/>
          <w:sz w:val="20"/>
          <w:szCs w:val="20"/>
          <w:u w:val="single"/>
        </w:rPr>
        <w:t>What</w:t>
      </w:r>
      <w:r>
        <w:rPr>
          <w:i/>
          <w:iCs/>
          <w:spacing w:val="-2"/>
          <w:sz w:val="20"/>
          <w:szCs w:val="20"/>
          <w:u w:val="single"/>
        </w:rPr>
        <w:t xml:space="preserve"> </w:t>
      </w:r>
      <w:r>
        <w:rPr>
          <w:i/>
          <w:iCs/>
          <w:sz w:val="20"/>
          <w:szCs w:val="20"/>
          <w:u w:val="single"/>
        </w:rPr>
        <w:t>elements</w:t>
      </w:r>
      <w:r>
        <w:rPr>
          <w:i/>
          <w:iCs/>
          <w:spacing w:val="-2"/>
          <w:sz w:val="20"/>
          <w:szCs w:val="20"/>
          <w:u w:val="single"/>
        </w:rPr>
        <w:t xml:space="preserve"> </w:t>
      </w:r>
      <w:r>
        <w:rPr>
          <w:i/>
          <w:iCs/>
          <w:sz w:val="20"/>
          <w:szCs w:val="20"/>
          <w:u w:val="single"/>
        </w:rPr>
        <w:t>of</w:t>
      </w:r>
      <w:r>
        <w:rPr>
          <w:i/>
          <w:iCs/>
          <w:spacing w:val="-3"/>
          <w:sz w:val="20"/>
          <w:szCs w:val="20"/>
          <w:u w:val="single"/>
        </w:rPr>
        <w:t xml:space="preserve"> </w:t>
      </w:r>
      <w:r>
        <w:rPr>
          <w:i/>
          <w:iCs/>
          <w:sz w:val="20"/>
          <w:szCs w:val="20"/>
          <w:u w:val="single"/>
        </w:rPr>
        <w:t>literacy</w:t>
      </w:r>
      <w:r>
        <w:rPr>
          <w:i/>
          <w:iCs/>
          <w:spacing w:val="-3"/>
          <w:sz w:val="20"/>
          <w:szCs w:val="20"/>
          <w:u w:val="single"/>
        </w:rPr>
        <w:t xml:space="preserve"> </w:t>
      </w:r>
      <w:r>
        <w:rPr>
          <w:i/>
          <w:iCs/>
          <w:sz w:val="20"/>
          <w:szCs w:val="20"/>
          <w:u w:val="single"/>
        </w:rPr>
        <w:t>lead</w:t>
      </w:r>
      <w:r>
        <w:rPr>
          <w:i/>
          <w:iCs/>
          <w:spacing w:val="-2"/>
          <w:sz w:val="20"/>
          <w:szCs w:val="20"/>
          <w:u w:val="single"/>
        </w:rPr>
        <w:t xml:space="preserve"> </w:t>
      </w:r>
      <w:r>
        <w:rPr>
          <w:i/>
          <w:iCs/>
          <w:sz w:val="20"/>
          <w:szCs w:val="20"/>
          <w:u w:val="single"/>
        </w:rPr>
        <w:t>to</w:t>
      </w:r>
      <w:r>
        <w:rPr>
          <w:i/>
          <w:iCs/>
          <w:spacing w:val="-3"/>
          <w:sz w:val="20"/>
          <w:szCs w:val="20"/>
          <w:u w:val="single"/>
        </w:rPr>
        <w:t xml:space="preserve"> </w:t>
      </w:r>
      <w:r>
        <w:rPr>
          <w:i/>
          <w:iCs/>
          <w:sz w:val="20"/>
          <w:szCs w:val="20"/>
          <w:u w:val="single"/>
        </w:rPr>
        <w:t>higher</w:t>
      </w:r>
      <w:r>
        <w:rPr>
          <w:i/>
          <w:iCs/>
          <w:spacing w:val="-4"/>
          <w:sz w:val="20"/>
          <w:szCs w:val="20"/>
          <w:u w:val="single"/>
        </w:rPr>
        <w:t xml:space="preserve"> </w:t>
      </w:r>
      <w:r>
        <w:rPr>
          <w:i/>
          <w:iCs/>
          <w:sz w:val="20"/>
          <w:szCs w:val="20"/>
          <w:u w:val="single"/>
        </w:rPr>
        <w:t>levels</w:t>
      </w:r>
      <w:r>
        <w:rPr>
          <w:i/>
          <w:iCs/>
          <w:spacing w:val="-3"/>
          <w:sz w:val="20"/>
          <w:szCs w:val="20"/>
          <w:u w:val="single"/>
        </w:rPr>
        <w:t xml:space="preserve"> </w:t>
      </w:r>
      <w:r>
        <w:rPr>
          <w:i/>
          <w:iCs/>
          <w:sz w:val="20"/>
          <w:szCs w:val="20"/>
          <w:u w:val="single"/>
        </w:rPr>
        <w:t>of</w:t>
      </w:r>
      <w:r>
        <w:rPr>
          <w:i/>
          <w:iCs/>
          <w:spacing w:val="-3"/>
          <w:sz w:val="20"/>
          <w:szCs w:val="20"/>
          <w:u w:val="single"/>
        </w:rPr>
        <w:t xml:space="preserve"> </w:t>
      </w:r>
      <w:r>
        <w:rPr>
          <w:i/>
          <w:iCs/>
          <w:sz w:val="20"/>
          <w:szCs w:val="20"/>
          <w:u w:val="single"/>
        </w:rPr>
        <w:t>understanding</w:t>
      </w:r>
      <w:r>
        <w:rPr>
          <w:i/>
          <w:iCs/>
          <w:spacing w:val="-1"/>
          <w:sz w:val="20"/>
          <w:szCs w:val="20"/>
          <w:u w:val="single"/>
        </w:rPr>
        <w:t xml:space="preserve"> </w:t>
      </w:r>
      <w:r>
        <w:rPr>
          <w:i/>
          <w:iCs/>
          <w:sz w:val="20"/>
          <w:szCs w:val="20"/>
          <w:u w:val="single"/>
        </w:rPr>
        <w:t>in</w:t>
      </w:r>
      <w:r>
        <w:rPr>
          <w:i/>
          <w:iCs/>
          <w:spacing w:val="-2"/>
          <w:sz w:val="20"/>
          <w:szCs w:val="20"/>
          <w:u w:val="single"/>
        </w:rPr>
        <w:t xml:space="preserve"> </w:t>
      </w:r>
      <w:r>
        <w:rPr>
          <w:i/>
          <w:iCs/>
          <w:sz w:val="20"/>
          <w:szCs w:val="20"/>
          <w:u w:val="single"/>
        </w:rPr>
        <w:t>the</w:t>
      </w:r>
      <w:r>
        <w:rPr>
          <w:i/>
          <w:iCs/>
          <w:spacing w:val="-3"/>
          <w:sz w:val="20"/>
          <w:szCs w:val="20"/>
          <w:u w:val="single"/>
        </w:rPr>
        <w:t xml:space="preserve"> </w:t>
      </w:r>
      <w:r>
        <w:rPr>
          <w:i/>
          <w:iCs/>
          <w:sz w:val="20"/>
          <w:szCs w:val="20"/>
          <w:u w:val="single"/>
        </w:rPr>
        <w:t>Interpretive</w:t>
      </w:r>
      <w:r>
        <w:rPr>
          <w:i/>
          <w:iCs/>
          <w:spacing w:val="-2"/>
          <w:sz w:val="20"/>
          <w:szCs w:val="20"/>
          <w:u w:val="single"/>
        </w:rPr>
        <w:t xml:space="preserve"> </w:t>
      </w:r>
      <w:r>
        <w:rPr>
          <w:i/>
          <w:iCs/>
          <w:sz w:val="20"/>
          <w:szCs w:val="20"/>
          <w:u w:val="single"/>
        </w:rPr>
        <w:t>Mode?</w:t>
      </w:r>
    </w:p>
    <w:p w14:paraId="65627574" w14:textId="77777777" w:rsidR="00000000" w:rsidRDefault="00F512C2">
      <w:pPr>
        <w:pStyle w:val="BodyText"/>
        <w:kinsoku w:val="0"/>
        <w:overflowPunct w:val="0"/>
        <w:spacing w:before="97" w:line="273" w:lineRule="auto"/>
        <w:ind w:left="500" w:right="557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Learners move along the proficiency continuum at different speeds in listening, </w:t>
      </w:r>
      <w:proofErr w:type="gramStart"/>
      <w:r>
        <w:rPr>
          <w:i/>
          <w:iCs/>
          <w:sz w:val="20"/>
          <w:szCs w:val="20"/>
        </w:rPr>
        <w:t>reading</w:t>
      </w:r>
      <w:proofErr w:type="gramEnd"/>
      <w:r>
        <w:rPr>
          <w:i/>
          <w:iCs/>
          <w:sz w:val="20"/>
          <w:szCs w:val="20"/>
        </w:rPr>
        <w:t xml:space="preserve"> or viewing. Learners bring prior skills and</w:t>
      </w:r>
      <w:r>
        <w:rPr>
          <w:i/>
          <w:iCs/>
          <w:spacing w:val="-4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experience</w:t>
      </w:r>
      <w:r>
        <w:rPr>
          <w:i/>
          <w:iCs/>
          <w:spacing w:val="-2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in</w:t>
      </w:r>
      <w:r>
        <w:rPr>
          <w:i/>
          <w:iCs/>
          <w:spacing w:val="-1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L1</w:t>
      </w:r>
      <w:r>
        <w:rPr>
          <w:i/>
          <w:iCs/>
          <w:spacing w:val="-1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and</w:t>
      </w:r>
      <w:r>
        <w:rPr>
          <w:i/>
          <w:iCs/>
          <w:spacing w:val="-1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L2</w:t>
      </w:r>
      <w:r>
        <w:rPr>
          <w:i/>
          <w:iCs/>
          <w:spacing w:val="-1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to</w:t>
      </w:r>
      <w:r>
        <w:rPr>
          <w:i/>
          <w:iCs/>
          <w:spacing w:val="-1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the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Interpretive</w:t>
      </w:r>
      <w:r>
        <w:rPr>
          <w:i/>
          <w:iCs/>
          <w:spacing w:val="-1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mode.</w:t>
      </w:r>
      <w:r>
        <w:rPr>
          <w:i/>
          <w:iCs/>
          <w:spacing w:val="-1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Factors</w:t>
      </w:r>
      <w:r>
        <w:rPr>
          <w:i/>
          <w:iCs/>
          <w:spacing w:val="-2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that</w:t>
      </w:r>
      <w:r>
        <w:rPr>
          <w:i/>
          <w:iCs/>
          <w:spacing w:val="-1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impa</w:t>
      </w:r>
      <w:r>
        <w:rPr>
          <w:i/>
          <w:iCs/>
          <w:sz w:val="20"/>
          <w:szCs w:val="20"/>
        </w:rPr>
        <w:t>ct</w:t>
      </w:r>
      <w:r>
        <w:rPr>
          <w:i/>
          <w:iCs/>
          <w:spacing w:val="-1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how</w:t>
      </w:r>
      <w:r>
        <w:rPr>
          <w:i/>
          <w:iCs/>
          <w:spacing w:val="-2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well</w:t>
      </w:r>
      <w:r>
        <w:rPr>
          <w:i/>
          <w:iCs/>
          <w:spacing w:val="-1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learners</w:t>
      </w:r>
      <w:r>
        <w:rPr>
          <w:i/>
          <w:iCs/>
          <w:spacing w:val="-2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understand</w:t>
      </w:r>
      <w:r>
        <w:rPr>
          <w:i/>
          <w:iCs/>
          <w:spacing w:val="-1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texts</w:t>
      </w:r>
      <w:r>
        <w:rPr>
          <w:i/>
          <w:iCs/>
          <w:spacing w:val="-2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include:</w:t>
      </w:r>
    </w:p>
    <w:p w14:paraId="0D40DBB4" w14:textId="77777777" w:rsidR="00000000" w:rsidRDefault="00F512C2">
      <w:pPr>
        <w:pStyle w:val="ListParagraph"/>
        <w:numPr>
          <w:ilvl w:val="0"/>
          <w:numId w:val="19"/>
        </w:numPr>
        <w:tabs>
          <w:tab w:val="left" w:pos="860"/>
        </w:tabs>
        <w:kinsoku w:val="0"/>
        <w:overflowPunct w:val="0"/>
        <w:spacing w:before="84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text</w:t>
      </w:r>
      <w:r>
        <w:rPr>
          <w:i/>
          <w:iCs/>
          <w:spacing w:val="-2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complexity</w:t>
      </w:r>
      <w:r>
        <w:rPr>
          <w:i/>
          <w:iCs/>
          <w:spacing w:val="-1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or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length</w:t>
      </w:r>
    </w:p>
    <w:p w14:paraId="0C39514D" w14:textId="77777777" w:rsidR="00000000" w:rsidRDefault="00F512C2">
      <w:pPr>
        <w:pStyle w:val="ListParagraph"/>
        <w:numPr>
          <w:ilvl w:val="0"/>
          <w:numId w:val="19"/>
        </w:numPr>
        <w:tabs>
          <w:tab w:val="left" w:pos="860"/>
        </w:tabs>
        <w:kinsoku w:val="0"/>
        <w:overflowPunct w:val="0"/>
        <w:spacing w:before="2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familiarity</w:t>
      </w:r>
      <w:r>
        <w:rPr>
          <w:i/>
          <w:iCs/>
          <w:spacing w:val="-2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with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topic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and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background</w:t>
      </w:r>
    </w:p>
    <w:p w14:paraId="0DF0A056" w14:textId="77777777" w:rsidR="00000000" w:rsidRDefault="00F512C2">
      <w:pPr>
        <w:pStyle w:val="ListParagraph"/>
        <w:numPr>
          <w:ilvl w:val="0"/>
          <w:numId w:val="19"/>
        </w:numPr>
        <w:tabs>
          <w:tab w:val="left" w:pos="860"/>
        </w:tabs>
        <w:kinsoku w:val="0"/>
        <w:overflowPunct w:val="0"/>
        <w:spacing w:before="20" w:line="256" w:lineRule="auto"/>
        <w:ind w:right="205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knowledgeability to use literacy strategies such as recognizing key words, detecting the main idea, identifying supporting details,</w:t>
      </w:r>
      <w:r>
        <w:rPr>
          <w:i/>
          <w:iCs/>
          <w:spacing w:val="-43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noting organizational features, guessing meaning from context, identifying logical inferences, identifying the author</w:t>
      </w:r>
      <w:r>
        <w:rPr>
          <w:i/>
          <w:iCs/>
          <w:sz w:val="20"/>
          <w:szCs w:val="20"/>
        </w:rPr>
        <w:t>’</w:t>
      </w:r>
      <w:r>
        <w:rPr>
          <w:i/>
          <w:iCs/>
          <w:sz w:val="20"/>
          <w:szCs w:val="20"/>
        </w:rPr>
        <w:t>s</w:t>
      </w:r>
      <w:r>
        <w:rPr>
          <w:i/>
          <w:iCs/>
          <w:spacing w:val="1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pers</w:t>
      </w:r>
      <w:r>
        <w:rPr>
          <w:i/>
          <w:iCs/>
          <w:sz w:val="20"/>
          <w:szCs w:val="20"/>
        </w:rPr>
        <w:t>pective</w:t>
      </w:r>
      <w:r>
        <w:rPr>
          <w:i/>
          <w:iCs/>
          <w:spacing w:val="-1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and cultural</w:t>
      </w:r>
      <w:r>
        <w:rPr>
          <w:i/>
          <w:iCs/>
          <w:spacing w:val="-1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perspectives/norms.</w:t>
      </w:r>
    </w:p>
    <w:p w14:paraId="6343C0E8" w14:textId="77777777" w:rsidR="00000000" w:rsidRDefault="00F512C2">
      <w:pPr>
        <w:pStyle w:val="ListParagraph"/>
        <w:numPr>
          <w:ilvl w:val="0"/>
          <w:numId w:val="19"/>
        </w:numPr>
        <w:tabs>
          <w:tab w:val="left" w:pos="860"/>
        </w:tabs>
        <w:kinsoku w:val="0"/>
        <w:overflowPunct w:val="0"/>
        <w:spacing w:before="20" w:line="256" w:lineRule="auto"/>
        <w:ind w:right="205"/>
        <w:rPr>
          <w:i/>
          <w:iCs/>
          <w:sz w:val="20"/>
          <w:szCs w:val="20"/>
        </w:rPr>
        <w:sectPr w:rsidR="00000000">
          <w:footerReference w:type="default" r:id="rId35"/>
          <w:pgSz w:w="12240" w:h="15840"/>
          <w:pgMar w:top="640" w:right="540" w:bottom="420" w:left="220" w:header="0" w:footer="237" w:gutter="0"/>
          <w:pgNumType w:start="2"/>
          <w:cols w:space="720"/>
          <w:noEndnote/>
        </w:sectPr>
      </w:pPr>
    </w:p>
    <w:p w14:paraId="394C70EE" w14:textId="77777777" w:rsidR="00000000" w:rsidRDefault="00E145E2">
      <w:pPr>
        <w:pStyle w:val="BodyText"/>
        <w:kinsoku w:val="0"/>
        <w:overflowPunct w:val="0"/>
        <w:spacing w:before="12"/>
        <w:rPr>
          <w:i/>
          <w:iCs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0" allowOverlap="1" wp14:anchorId="49BC1553" wp14:editId="4F8AF0D6">
                <wp:simplePos x="0" y="0"/>
                <wp:positionH relativeFrom="page">
                  <wp:posOffset>5546725</wp:posOffset>
                </wp:positionH>
                <wp:positionV relativeFrom="page">
                  <wp:posOffset>651510</wp:posOffset>
                </wp:positionV>
                <wp:extent cx="1758950" cy="711200"/>
                <wp:effectExtent l="0" t="0" r="0" b="0"/>
                <wp:wrapNone/>
                <wp:docPr id="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0" cy="711200"/>
                          <a:chOff x="8735" y="1026"/>
                          <a:chExt cx="2770" cy="1120"/>
                        </a:xfrm>
                      </wpg:grpSpPr>
                      <pic:pic xmlns:pic="http://schemas.openxmlformats.org/drawingml/2006/picture">
                        <pic:nvPicPr>
                          <pic:cNvPr id="6" name="Picture 32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6" y="1111"/>
                            <a:ext cx="276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3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0" y="1026"/>
                            <a:ext cx="266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E9858" id="Group 31" o:spid="_x0000_s1026" style="position:absolute;margin-left:436.75pt;margin-top:51.3pt;width:138.5pt;height:56pt;z-index:251658752;mso-position-horizontal-relative:page;mso-position-vertical-relative:page" coordorigin="8735,1026" coordsize="2770,112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WESux55mAACeZg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/gLf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" o:allowincell="f">
                <v:shape id="Picture 32" o:spid="_x0000_s1027" type="#_x0000_t75" style="position:absolute;left:8736;top:1111;width:2760;height:10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">
                  <v:imagedata r:id="rId37" o:title=""/>
                  <v:path arrowok="t"/>
                  <o:lock v:ext="edit" aspectratio="f"/>
                </v:shape>
                <v:shape id="Picture 33" o:spid="_x0000_s1028" type="#_x0000_t75" style="position:absolute;left:8790;top:1026;width:2660;height: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">
                  <v:imagedata r:id="rId30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5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22"/>
        <w:gridCol w:w="540"/>
        <w:gridCol w:w="540"/>
        <w:gridCol w:w="540"/>
        <w:gridCol w:w="660"/>
      </w:tblGrid>
      <w:tr w:rsidR="00000000" w14:paraId="32612D2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9"/>
        </w:trPr>
        <w:tc>
          <w:tcPr>
            <w:tcW w:w="8522" w:type="dxa"/>
            <w:tcBorders>
              <w:top w:val="single" w:sz="2" w:space="0" w:color="000000"/>
              <w:left w:val="single" w:sz="2" w:space="0" w:color="000000"/>
              <w:bottom w:val="none" w:sz="6" w:space="0" w:color="auto"/>
              <w:right w:val="single" w:sz="2" w:space="0" w:color="000000"/>
            </w:tcBorders>
            <w:shd w:val="clear" w:color="auto" w:fill="DBE5F1"/>
          </w:tcPr>
          <w:p w14:paraId="44951C79" w14:textId="77777777" w:rsidR="00000000" w:rsidRDefault="00F512C2">
            <w:pPr>
              <w:pStyle w:val="TableParagraph"/>
              <w:kinsoku w:val="0"/>
              <w:overflowPunct w:val="0"/>
              <w:spacing w:before="145" w:line="405" w:lineRule="exact"/>
              <w:ind w:left="143"/>
              <w:rPr>
                <w:rFonts w:ascii="Garamond" w:hAnsi="Garamond" w:cs="Garamond"/>
                <w:b/>
                <w:bCs/>
                <w:color w:val="006FC0"/>
                <w:sz w:val="36"/>
                <w:szCs w:val="36"/>
              </w:rPr>
            </w:pPr>
            <w:r>
              <w:rPr>
                <w:rFonts w:ascii="Garamond" w:hAnsi="Garamond" w:cs="Garamond"/>
                <w:b/>
                <w:bCs/>
                <w:color w:val="006FC0"/>
                <w:sz w:val="36"/>
                <w:szCs w:val="36"/>
              </w:rPr>
              <w:t>Novice</w:t>
            </w:r>
            <w:r>
              <w:rPr>
                <w:rFonts w:ascii="Garamond" w:hAnsi="Garamond" w:cs="Garamond"/>
                <w:b/>
                <w:bCs/>
                <w:color w:val="006FC0"/>
                <w:spacing w:val="-1"/>
                <w:sz w:val="36"/>
                <w:szCs w:val="36"/>
              </w:rPr>
              <w:t xml:space="preserve"> </w:t>
            </w:r>
            <w:r>
              <w:rPr>
                <w:rFonts w:ascii="Garamond" w:hAnsi="Garamond" w:cs="Garamond"/>
                <w:b/>
                <w:bCs/>
                <w:color w:val="006FC0"/>
                <w:sz w:val="36"/>
                <w:szCs w:val="36"/>
              </w:rPr>
              <w:t>Benchmark</w:t>
            </w:r>
          </w:p>
          <w:p w14:paraId="277228C6" w14:textId="77777777" w:rsidR="00000000" w:rsidRDefault="00F512C2">
            <w:pPr>
              <w:pStyle w:val="TableParagraph"/>
              <w:kinsoku w:val="0"/>
              <w:overflowPunct w:val="0"/>
              <w:spacing w:line="276" w:lineRule="exact"/>
              <w:ind w:left="143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Interpretive</w:t>
            </w:r>
            <w:r>
              <w:rPr>
                <w:rFonts w:ascii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Listening</w:t>
            </w:r>
            <w:r>
              <w:rPr>
                <w:rFonts w:ascii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or</w:t>
            </w:r>
            <w:r>
              <w:rPr>
                <w:rFonts w:ascii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Viewing</w:t>
            </w:r>
          </w:p>
          <w:p w14:paraId="6192ED19" w14:textId="77777777" w:rsidR="00000000" w:rsidRDefault="00F512C2">
            <w:pPr>
              <w:pStyle w:val="TableParagraph"/>
              <w:kinsoku w:val="0"/>
              <w:overflowPunct w:val="0"/>
              <w:rPr>
                <w:i/>
                <w:iCs/>
                <w:sz w:val="20"/>
                <w:szCs w:val="20"/>
              </w:rPr>
            </w:pPr>
          </w:p>
          <w:p w14:paraId="5C9EC89F" w14:textId="77777777" w:rsidR="00000000" w:rsidRDefault="00F512C2">
            <w:pPr>
              <w:pStyle w:val="TableParagraph"/>
              <w:kinsoku w:val="0"/>
              <w:overflowPunct w:val="0"/>
              <w:ind w:left="143" w:right="147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I can identify the general topic and some basic information in both very familiar and everyday</w:t>
            </w:r>
            <w:r>
              <w:rPr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contexts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by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recognizing</w:t>
            </w:r>
            <w:r>
              <w:rPr>
                <w:i/>
                <w:iCs/>
                <w:spacing w:val="-5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practiced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or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memorized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words,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phrases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and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simple</w:t>
            </w:r>
            <w:r>
              <w:rPr>
                <w:i/>
                <w:iCs/>
                <w:spacing w:val="-2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sentences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in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texts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that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are</w:t>
            </w:r>
            <w:r>
              <w:rPr>
                <w:i/>
                <w:iCs/>
                <w:spacing w:val="-42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spoken,</w:t>
            </w:r>
            <w:r>
              <w:rPr>
                <w:i/>
                <w:iCs/>
                <w:spacing w:val="-1"/>
                <w:sz w:val="20"/>
                <w:szCs w:val="20"/>
              </w:rPr>
              <w:t xml:space="preserve"> </w:t>
            </w:r>
            <w:proofErr w:type="gramStart"/>
            <w:r>
              <w:rPr>
                <w:i/>
                <w:iCs/>
                <w:sz w:val="20"/>
                <w:szCs w:val="20"/>
              </w:rPr>
              <w:t>written</w:t>
            </w:r>
            <w:proofErr w:type="gramEnd"/>
            <w:r>
              <w:rPr>
                <w:i/>
                <w:iCs/>
                <w:sz w:val="20"/>
                <w:szCs w:val="20"/>
              </w:rPr>
              <w:t xml:space="preserve"> or</w:t>
            </w:r>
            <w:r>
              <w:rPr>
                <w:i/>
                <w:iCs/>
                <w:spacing w:val="-2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signed.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textDirection w:val="btLr"/>
          </w:tcPr>
          <w:p w14:paraId="52837538" w14:textId="77777777" w:rsidR="00000000" w:rsidRDefault="00F512C2">
            <w:pPr>
              <w:pStyle w:val="TableParagraph"/>
              <w:kinsoku w:val="0"/>
              <w:overflowPunct w:val="0"/>
              <w:spacing w:before="116"/>
              <w:ind w:left="575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is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my</w:t>
            </w:r>
            <w:r>
              <w:rPr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goal.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textDirection w:val="btLr"/>
          </w:tcPr>
          <w:p w14:paraId="1834D00B" w14:textId="77777777" w:rsidR="00000000" w:rsidRDefault="00F512C2">
            <w:pPr>
              <w:pStyle w:val="TableParagraph"/>
              <w:kinsoku w:val="0"/>
              <w:overflowPunct w:val="0"/>
              <w:spacing w:before="116"/>
              <w:ind w:left="326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can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do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this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with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help.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textDirection w:val="btLr"/>
          </w:tcPr>
          <w:p w14:paraId="3D1E02A6" w14:textId="77777777" w:rsidR="00000000" w:rsidRDefault="00F512C2">
            <w:pPr>
              <w:pStyle w:val="TableParagraph"/>
              <w:kinsoku w:val="0"/>
              <w:overflowPunct w:val="0"/>
              <w:spacing w:before="116"/>
              <w:ind w:left="239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can</w:t>
            </w:r>
            <w:r>
              <w:rPr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do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this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consistently.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BE5F1"/>
            <w:textDirection w:val="btLr"/>
          </w:tcPr>
          <w:p w14:paraId="43586D2D" w14:textId="77777777" w:rsidR="00000000" w:rsidRDefault="00F512C2">
            <w:pPr>
              <w:pStyle w:val="TableParagraph"/>
              <w:kinsoku w:val="0"/>
              <w:overflowPunct w:val="0"/>
              <w:spacing w:before="116" w:line="247" w:lineRule="auto"/>
              <w:ind w:left="465" w:right="162" w:hanging="152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 have provided evidence</w:t>
            </w:r>
            <w:r>
              <w:rPr>
                <w:b/>
                <w:bCs/>
                <w:spacing w:val="-34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to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demonstrate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this.</w:t>
            </w:r>
          </w:p>
        </w:tc>
      </w:tr>
      <w:tr w:rsidR="00000000" w14:paraId="056A457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/>
        </w:trPr>
        <w:tc>
          <w:tcPr>
            <w:tcW w:w="10802" w:type="dxa"/>
            <w:gridSpan w:val="5"/>
            <w:tcBorders>
              <w:top w:val="none" w:sz="6" w:space="0" w:color="auto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233F60"/>
          </w:tcPr>
          <w:p w14:paraId="550D9718" w14:textId="77777777" w:rsidR="00000000" w:rsidRDefault="00F512C2">
            <w:pPr>
              <w:pStyle w:val="TableParagraph"/>
              <w:kinsoku w:val="0"/>
              <w:overflowPunct w:val="0"/>
              <w:spacing w:before="143"/>
              <w:ind w:left="143"/>
              <w:rPr>
                <w:i/>
                <w:iCs/>
                <w:color w:val="FFFFFF"/>
                <w:sz w:val="22"/>
                <w:szCs w:val="22"/>
              </w:rPr>
            </w:pPr>
            <w:r>
              <w:rPr>
                <w:i/>
                <w:iCs/>
                <w:color w:val="FFFFFF"/>
                <w:sz w:val="22"/>
                <w:szCs w:val="22"/>
              </w:rPr>
              <w:t>What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can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understand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or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interpret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</w:t>
            </w:r>
            <w:r>
              <w:rPr>
                <w:i/>
                <w:iCs/>
                <w:color w:val="FFFFFF"/>
                <w:spacing w:val="-4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authentic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informational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texts</w:t>
            </w:r>
            <w:r>
              <w:rPr>
                <w:i/>
                <w:iCs/>
                <w:color w:val="FFFFFF"/>
                <w:spacing w:val="-4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that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hear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or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view?</w:t>
            </w:r>
          </w:p>
        </w:tc>
      </w:tr>
      <w:tr w:rsidR="00000000" w14:paraId="3BCD969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2"/>
        </w:trPr>
        <w:tc>
          <w:tcPr>
            <w:tcW w:w="85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58F7C696" w14:textId="77777777" w:rsidR="00000000" w:rsidRDefault="00F512C2">
            <w:pPr>
              <w:pStyle w:val="TableParagraph"/>
              <w:kinsoku w:val="0"/>
              <w:overflowPunct w:val="0"/>
              <w:spacing w:before="146"/>
              <w:ind w:left="14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can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identify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memorized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or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familiar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words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when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they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are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supported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by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gestures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or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visuals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in</w:t>
            </w:r>
            <w:r>
              <w:rPr>
                <w:b/>
                <w:bCs/>
                <w:spacing w:val="-4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informational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texts.</w:t>
            </w:r>
          </w:p>
          <w:p w14:paraId="348A58F6" w14:textId="77777777" w:rsidR="00000000" w:rsidRDefault="00F512C2">
            <w:pPr>
              <w:pStyle w:val="TableParagraph"/>
              <w:kinsoku w:val="0"/>
              <w:overflowPunct w:val="0"/>
              <w:spacing w:before="49"/>
              <w:ind w:left="175"/>
              <w:rPr>
                <w:b/>
                <w:bCs/>
                <w:color w:val="006FC0"/>
                <w:sz w:val="20"/>
                <w:szCs w:val="20"/>
              </w:rPr>
            </w:pPr>
            <w:r>
              <w:rPr>
                <w:b/>
                <w:bCs/>
                <w:color w:val="006FC0"/>
                <w:sz w:val="20"/>
                <w:szCs w:val="20"/>
              </w:rPr>
              <w:t>Examples</w:t>
            </w:r>
          </w:p>
          <w:p w14:paraId="3A83A17F" w14:textId="77777777" w:rsidR="00000000" w:rsidRDefault="00F512C2">
            <w:pPr>
              <w:pStyle w:val="TableParagraph"/>
              <w:numPr>
                <w:ilvl w:val="0"/>
                <w:numId w:val="18"/>
              </w:numPr>
              <w:tabs>
                <w:tab w:val="left" w:pos="601"/>
                <w:tab w:val="left" w:pos="2711"/>
              </w:tabs>
              <w:kinsoku w:val="0"/>
              <w:overflowPunct w:val="0"/>
              <w:spacing w:before="36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ab/>
            </w:r>
          </w:p>
          <w:p w14:paraId="66D74D97" w14:textId="77777777" w:rsidR="00000000" w:rsidRDefault="00F512C2">
            <w:pPr>
              <w:pStyle w:val="TableParagraph"/>
              <w:numPr>
                <w:ilvl w:val="0"/>
                <w:numId w:val="18"/>
              </w:numPr>
              <w:tabs>
                <w:tab w:val="left" w:pos="601"/>
              </w:tabs>
              <w:kinsoku w:val="0"/>
              <w:overflowPunct w:val="0"/>
              <w:spacing w:before="35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recognize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familiar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names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people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places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public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announcement.</w:t>
            </w:r>
          </w:p>
          <w:p w14:paraId="6CC88C7E" w14:textId="77777777" w:rsidR="00000000" w:rsidRDefault="00F512C2">
            <w:pPr>
              <w:pStyle w:val="TableParagraph"/>
              <w:numPr>
                <w:ilvl w:val="0"/>
                <w:numId w:val="18"/>
              </w:numPr>
              <w:tabs>
                <w:tab w:val="left" w:pos="601"/>
              </w:tabs>
              <w:kinsoku w:val="0"/>
              <w:overflowPunct w:val="0"/>
              <w:spacing w:before="36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understand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simple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directions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familiar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place.</w:t>
            </w:r>
          </w:p>
          <w:p w14:paraId="64C2BA87" w14:textId="77777777" w:rsidR="00000000" w:rsidRDefault="00F512C2">
            <w:pPr>
              <w:pStyle w:val="TableParagraph"/>
              <w:numPr>
                <w:ilvl w:val="0"/>
                <w:numId w:val="18"/>
              </w:numPr>
              <w:tabs>
                <w:tab w:val="left" w:pos="601"/>
              </w:tabs>
              <w:kinsoku w:val="0"/>
              <w:overflowPunct w:val="0"/>
              <w:spacing w:before="38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follow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instructions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for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simple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class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routines.</w:t>
            </w:r>
          </w:p>
          <w:p w14:paraId="1D7AB785" w14:textId="77777777" w:rsidR="00000000" w:rsidRDefault="00F512C2">
            <w:pPr>
              <w:pStyle w:val="TableParagraph"/>
              <w:numPr>
                <w:ilvl w:val="0"/>
                <w:numId w:val="18"/>
              </w:numPr>
              <w:tabs>
                <w:tab w:val="left" w:pos="601"/>
              </w:tabs>
              <w:kinsoku w:val="0"/>
              <w:overflowPunct w:val="0"/>
              <w:spacing w:before="35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understand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names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titles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when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speakers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are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introduced.</w:t>
            </w:r>
          </w:p>
          <w:p w14:paraId="07DF2111" w14:textId="77777777" w:rsidR="00000000" w:rsidRDefault="00F512C2">
            <w:pPr>
              <w:pStyle w:val="TableParagraph"/>
              <w:numPr>
                <w:ilvl w:val="0"/>
                <w:numId w:val="18"/>
              </w:numPr>
              <w:tabs>
                <w:tab w:val="left" w:pos="601"/>
              </w:tabs>
              <w:kinsoku w:val="0"/>
              <w:overflowPunct w:val="0"/>
              <w:spacing w:before="38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 understand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 cell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phone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number.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091F3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17DBB0" w14:textId="77777777" w:rsidR="00E145E2" w:rsidRDefault="00E145E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80927C" w14:textId="77777777" w:rsidR="00E145E2" w:rsidRDefault="00E145E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6A576F" w14:textId="77777777" w:rsidR="00E145E2" w:rsidRDefault="00E145E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5275CE" w14:textId="77777777" w:rsidR="00E145E2" w:rsidRDefault="00E145E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580074" w14:textId="77777777" w:rsidR="00E145E2" w:rsidRDefault="00E145E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7B2FB3" w14:textId="77777777" w:rsidR="00E145E2" w:rsidRDefault="00E145E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36513C" w14:textId="77777777" w:rsidR="00E145E2" w:rsidRDefault="00E145E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CD7148" w14:textId="77777777" w:rsidR="00E145E2" w:rsidRDefault="00E145E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4C4B23" w14:textId="77777777" w:rsidR="00E145E2" w:rsidRDefault="00E145E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BF72E9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04420D" w14:textId="218281EF" w:rsidR="00E145E2" w:rsidRDefault="00E145E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69B07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0D299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FF7A77" w14:textId="77777777" w:rsidR="00E145E2" w:rsidRDefault="00E145E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307AAC" w14:textId="77777777" w:rsidR="00E145E2" w:rsidRDefault="00E145E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E0AD60" w14:textId="77777777" w:rsidR="00E145E2" w:rsidRDefault="00E145E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AE0CCA" w14:textId="77777777" w:rsidR="00E145E2" w:rsidRDefault="00E145E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561CF8" w14:textId="77777777" w:rsidR="00E145E2" w:rsidRDefault="00E145E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C59023" w14:textId="77777777" w:rsidR="00E145E2" w:rsidRDefault="00E145E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7E6D46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563F1F" w14:textId="7172E9C0" w:rsidR="00E145E2" w:rsidRDefault="00E145E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BE5F1"/>
          </w:tcPr>
          <w:p w14:paraId="045C0A57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C4B555" w14:textId="77777777" w:rsidR="00E145E2" w:rsidRDefault="00E145E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9204A1" w14:textId="77777777" w:rsidR="00E145E2" w:rsidRDefault="00E145E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F1C825" w14:textId="77777777" w:rsidR="00E145E2" w:rsidRDefault="00E145E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F91C21" w14:textId="0CDE028B" w:rsidR="00E145E2" w:rsidRDefault="00E145E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01806E" w14:textId="561A7C95" w:rsidR="00E145E2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1DD2A762" w14:textId="6D330073" w:rsidR="00E145E2" w:rsidRDefault="00E145E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74A5086D" w14:textId="77777777" w:rsidR="00E145E2" w:rsidRDefault="00E145E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38ACF6" w14:textId="77777777" w:rsidR="00E145E2" w:rsidRDefault="00E145E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03FFA3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C07176" w14:textId="19A81A41" w:rsidR="00E145E2" w:rsidRDefault="00E145E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00000" w14:paraId="781DAFA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10802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233F60"/>
          </w:tcPr>
          <w:p w14:paraId="591790DF" w14:textId="77777777" w:rsidR="00000000" w:rsidRDefault="00F512C2">
            <w:pPr>
              <w:pStyle w:val="TableParagraph"/>
              <w:kinsoku w:val="0"/>
              <w:overflowPunct w:val="0"/>
              <w:spacing w:before="138"/>
              <w:ind w:left="143"/>
              <w:rPr>
                <w:i/>
                <w:iCs/>
                <w:color w:val="FFFFFF"/>
                <w:sz w:val="22"/>
                <w:szCs w:val="22"/>
              </w:rPr>
            </w:pPr>
            <w:r>
              <w:rPr>
                <w:i/>
                <w:iCs/>
                <w:color w:val="FFFFFF"/>
                <w:sz w:val="22"/>
                <w:szCs w:val="22"/>
              </w:rPr>
              <w:t>What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can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understand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or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interpret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authentic fictional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texts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that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</w:t>
            </w:r>
            <w:r>
              <w:rPr>
                <w:i/>
                <w:iCs/>
                <w:color w:val="FFFFFF"/>
                <w:spacing w:val="-4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hear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or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view?</w:t>
            </w:r>
          </w:p>
        </w:tc>
      </w:tr>
      <w:tr w:rsidR="00000000" w14:paraId="57B302A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9"/>
        </w:trPr>
        <w:tc>
          <w:tcPr>
            <w:tcW w:w="85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25E95292" w14:textId="77777777" w:rsidR="00000000" w:rsidRDefault="00F512C2">
            <w:pPr>
              <w:pStyle w:val="TableParagraph"/>
              <w:kinsoku w:val="0"/>
              <w:overflowPunct w:val="0"/>
              <w:spacing w:before="145"/>
              <w:ind w:left="143" w:right="14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can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identify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memorized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or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familiar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words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when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they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are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supported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by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gestures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or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visuals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in</w:t>
            </w:r>
            <w:r>
              <w:rPr>
                <w:b/>
                <w:bCs/>
                <w:spacing w:val="-4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fictional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texts.</w:t>
            </w:r>
          </w:p>
          <w:p w14:paraId="031172E6" w14:textId="77777777" w:rsidR="00000000" w:rsidRDefault="00F512C2">
            <w:pPr>
              <w:pStyle w:val="TableParagraph"/>
              <w:kinsoku w:val="0"/>
              <w:overflowPunct w:val="0"/>
              <w:spacing w:before="49" w:line="244" w:lineRule="exact"/>
              <w:ind w:left="143"/>
              <w:rPr>
                <w:b/>
                <w:bCs/>
                <w:color w:val="4F80BC"/>
                <w:sz w:val="20"/>
                <w:szCs w:val="20"/>
              </w:rPr>
            </w:pPr>
            <w:r>
              <w:rPr>
                <w:b/>
                <w:bCs/>
                <w:color w:val="4F80BC"/>
                <w:sz w:val="20"/>
                <w:szCs w:val="20"/>
              </w:rPr>
              <w:t>Examples</w:t>
            </w:r>
          </w:p>
          <w:p w14:paraId="4F719C73" w14:textId="77777777" w:rsidR="00000000" w:rsidRDefault="00F512C2">
            <w:pPr>
              <w:pStyle w:val="TableParagraph"/>
              <w:numPr>
                <w:ilvl w:val="0"/>
                <w:numId w:val="17"/>
              </w:numPr>
              <w:tabs>
                <w:tab w:val="left" w:pos="601"/>
                <w:tab w:val="left" w:pos="2711"/>
              </w:tabs>
              <w:kinsoku w:val="0"/>
              <w:overflowPunct w:val="0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ab/>
            </w:r>
          </w:p>
          <w:p w14:paraId="548BB8C7" w14:textId="77777777" w:rsidR="00000000" w:rsidRDefault="00F512C2">
            <w:pPr>
              <w:pStyle w:val="TableParagraph"/>
              <w:numPr>
                <w:ilvl w:val="0"/>
                <w:numId w:val="17"/>
              </w:numPr>
              <w:tabs>
                <w:tab w:val="left" w:pos="601"/>
              </w:tabs>
              <w:kinsoku w:val="0"/>
              <w:overflowPunct w:val="0"/>
              <w:spacing w:before="38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 recognize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few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individual words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 read-aloud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story.</w:t>
            </w:r>
          </w:p>
          <w:p w14:paraId="0F3C8256" w14:textId="77777777" w:rsidR="00000000" w:rsidRDefault="00F512C2">
            <w:pPr>
              <w:pStyle w:val="TableParagraph"/>
              <w:numPr>
                <w:ilvl w:val="0"/>
                <w:numId w:val="17"/>
              </w:numPr>
              <w:tabs>
                <w:tab w:val="left" w:pos="601"/>
              </w:tabs>
              <w:kinsoku w:val="0"/>
              <w:overflowPunct w:val="0"/>
              <w:spacing w:before="36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 recognize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few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individual words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 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read-aloud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poem.</w:t>
            </w:r>
          </w:p>
          <w:p w14:paraId="1F60E121" w14:textId="77777777" w:rsidR="00000000" w:rsidRDefault="00F512C2">
            <w:pPr>
              <w:pStyle w:val="TableParagraph"/>
              <w:numPr>
                <w:ilvl w:val="0"/>
                <w:numId w:val="17"/>
              </w:numPr>
              <w:tabs>
                <w:tab w:val="left" w:pos="601"/>
              </w:tabs>
              <w:kinsoku w:val="0"/>
              <w:overflowPunct w:val="0"/>
              <w:spacing w:before="35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 recognize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character</w:t>
            </w:r>
            <w:r>
              <w:rPr>
                <w:sz w:val="20"/>
                <w:szCs w:val="20"/>
              </w:rPr>
              <w:t>’</w:t>
            </w:r>
            <w:r>
              <w:rPr>
                <w:sz w:val="20"/>
                <w:szCs w:val="20"/>
              </w:rPr>
              <w:t>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name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folk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tale.</w:t>
            </w:r>
          </w:p>
          <w:p w14:paraId="62A97831" w14:textId="77777777" w:rsidR="00000000" w:rsidRDefault="00F512C2">
            <w:pPr>
              <w:pStyle w:val="TableParagraph"/>
              <w:numPr>
                <w:ilvl w:val="0"/>
                <w:numId w:val="17"/>
              </w:numPr>
              <w:tabs>
                <w:tab w:val="left" w:pos="601"/>
              </w:tabs>
              <w:kinsoku w:val="0"/>
              <w:overflowPunct w:val="0"/>
              <w:spacing w:before="38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recognize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common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opening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closing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words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oral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storytelling.</w:t>
            </w:r>
          </w:p>
          <w:p w14:paraId="1A74DB67" w14:textId="77777777" w:rsidR="00000000" w:rsidRDefault="00F512C2">
            <w:pPr>
              <w:pStyle w:val="TableParagraph"/>
              <w:numPr>
                <w:ilvl w:val="0"/>
                <w:numId w:val="17"/>
              </w:numPr>
              <w:tabs>
                <w:tab w:val="left" w:pos="601"/>
              </w:tabs>
              <w:kinsoku w:val="0"/>
              <w:overflowPunct w:val="0"/>
              <w:spacing w:before="36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recognize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few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familiar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words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from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music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video.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D3984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838F22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2448D4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FD16EC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216CF6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A561E0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37197C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08BE381B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669909FA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66BB24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2ACDB2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11AB9A" w14:textId="7B221F58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8C583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A15F15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567C9B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2B0EFE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5A4933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10F0FABB" w14:textId="6DB6FE0B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F6B20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7F94C1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06159D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BC64C7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F34B64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A3F7F4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F89E9E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9D6809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CB82A0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CF8BDD" w14:textId="4A6EF18A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BE5F1"/>
          </w:tcPr>
          <w:p w14:paraId="1A301FF6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A37869" w14:textId="77777777" w:rsidR="00E145E2" w:rsidRDefault="00E145E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F84F88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8D5714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312AFA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9E1B69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D0BFB9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AF913E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354C0A" w14:textId="1763C23B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00000" w14:paraId="23416AA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/>
        </w:trPr>
        <w:tc>
          <w:tcPr>
            <w:tcW w:w="10802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233F60"/>
          </w:tcPr>
          <w:p w14:paraId="0979DDDF" w14:textId="77777777" w:rsidR="00000000" w:rsidRDefault="00F512C2">
            <w:pPr>
              <w:pStyle w:val="TableParagraph"/>
              <w:kinsoku w:val="0"/>
              <w:overflowPunct w:val="0"/>
              <w:spacing w:before="143"/>
              <w:ind w:left="143"/>
              <w:rPr>
                <w:i/>
                <w:iCs/>
                <w:color w:val="FFFFFF"/>
                <w:sz w:val="22"/>
                <w:szCs w:val="22"/>
              </w:rPr>
            </w:pPr>
            <w:r>
              <w:rPr>
                <w:i/>
                <w:iCs/>
                <w:color w:val="FFFFFF"/>
                <w:sz w:val="22"/>
                <w:szCs w:val="22"/>
              </w:rPr>
              <w:t>What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can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understand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or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interpret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conversations</w:t>
            </w:r>
            <w:r>
              <w:rPr>
                <w:i/>
                <w:iCs/>
                <w:color w:val="FFFFFF"/>
                <w:spacing w:val="-4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or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discussions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that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</w:t>
            </w:r>
            <w:r>
              <w:rPr>
                <w:i/>
                <w:iCs/>
                <w:color w:val="FFFFFF"/>
                <w:spacing w:val="-4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hear or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view,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</w:t>
            </w:r>
            <w:r>
              <w:rPr>
                <w:i/>
                <w:iCs/>
                <w:color w:val="FFFFFF"/>
                <w:spacing w:val="-4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which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am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not</w:t>
            </w:r>
            <w:r>
              <w:rPr>
                <w:i/>
                <w:iCs/>
                <w:color w:val="FFFFFF"/>
                <w:spacing w:val="-4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a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participant?</w:t>
            </w:r>
          </w:p>
        </w:tc>
      </w:tr>
      <w:tr w:rsidR="00000000" w14:paraId="4253562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3"/>
        </w:trPr>
        <w:tc>
          <w:tcPr>
            <w:tcW w:w="852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1FA4B2A7" w14:textId="77777777" w:rsidR="00000000" w:rsidRDefault="00F512C2">
            <w:pPr>
              <w:pStyle w:val="TableParagraph"/>
              <w:kinsoku w:val="0"/>
              <w:overflowPunct w:val="0"/>
              <w:spacing w:before="146"/>
              <w:ind w:left="14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can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understand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memorized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or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familiar</w:t>
            </w:r>
            <w:r>
              <w:rPr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words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when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they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are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supported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by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gestures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or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visuals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in</w:t>
            </w:r>
            <w:r>
              <w:rPr>
                <w:b/>
                <w:bCs/>
                <w:spacing w:val="-4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conversations.</w:t>
            </w:r>
          </w:p>
          <w:p w14:paraId="0C66766E" w14:textId="77777777" w:rsidR="00000000" w:rsidRDefault="00F512C2">
            <w:pPr>
              <w:pStyle w:val="TableParagraph"/>
              <w:kinsoku w:val="0"/>
              <w:overflowPunct w:val="0"/>
              <w:spacing w:before="73" w:line="244" w:lineRule="exact"/>
              <w:ind w:left="143"/>
              <w:rPr>
                <w:b/>
                <w:bCs/>
                <w:color w:val="4F80BC"/>
                <w:sz w:val="20"/>
                <w:szCs w:val="20"/>
              </w:rPr>
            </w:pPr>
            <w:r>
              <w:rPr>
                <w:b/>
                <w:bCs/>
                <w:color w:val="4F80BC"/>
                <w:sz w:val="20"/>
                <w:szCs w:val="20"/>
              </w:rPr>
              <w:t>Examples</w:t>
            </w:r>
          </w:p>
          <w:p w14:paraId="51DA118F" w14:textId="77777777" w:rsidR="00000000" w:rsidRDefault="00F512C2">
            <w:pPr>
              <w:pStyle w:val="TableParagraph"/>
              <w:numPr>
                <w:ilvl w:val="0"/>
                <w:numId w:val="16"/>
              </w:numPr>
              <w:tabs>
                <w:tab w:val="left" w:pos="601"/>
                <w:tab w:val="left" w:pos="2711"/>
              </w:tabs>
              <w:kinsoku w:val="0"/>
              <w:overflowPunct w:val="0"/>
              <w:spacing w:line="254" w:lineRule="exact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ab/>
            </w:r>
          </w:p>
          <w:p w14:paraId="35E06C3F" w14:textId="77777777" w:rsidR="00000000" w:rsidRDefault="00F512C2">
            <w:pPr>
              <w:pStyle w:val="TableParagraph"/>
              <w:numPr>
                <w:ilvl w:val="0"/>
                <w:numId w:val="16"/>
              </w:numPr>
              <w:tabs>
                <w:tab w:val="left" w:pos="601"/>
              </w:tabs>
              <w:kinsoku w:val="0"/>
              <w:overflowPunct w:val="0"/>
              <w:spacing w:line="254" w:lineRule="exact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 recognize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when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greetings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leave-taking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are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expressed.</w:t>
            </w:r>
          </w:p>
          <w:p w14:paraId="7DA589CB" w14:textId="77777777" w:rsidR="00000000" w:rsidRDefault="00F512C2">
            <w:pPr>
              <w:pStyle w:val="TableParagraph"/>
              <w:numPr>
                <w:ilvl w:val="0"/>
                <w:numId w:val="16"/>
              </w:numPr>
              <w:tabs>
                <w:tab w:val="left" w:pos="601"/>
              </w:tabs>
              <w:kinsoku w:val="0"/>
              <w:overflowPunct w:val="0"/>
              <w:spacing w:line="254" w:lineRule="exact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recognize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people</w:t>
            </w:r>
            <w:r>
              <w:rPr>
                <w:sz w:val="20"/>
                <w:szCs w:val="20"/>
              </w:rPr>
              <w:t>’</w:t>
            </w:r>
            <w:r>
              <w:rPr>
                <w:sz w:val="20"/>
                <w:szCs w:val="20"/>
              </w:rPr>
              <w:t>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names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their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titles when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are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introduced.</w:t>
            </w:r>
          </w:p>
          <w:p w14:paraId="52A439F0" w14:textId="77777777" w:rsidR="00000000" w:rsidRDefault="00F512C2">
            <w:pPr>
              <w:pStyle w:val="TableParagraph"/>
              <w:numPr>
                <w:ilvl w:val="0"/>
                <w:numId w:val="16"/>
              </w:numPr>
              <w:tabs>
                <w:tab w:val="left" w:pos="601"/>
              </w:tabs>
              <w:kinsoku w:val="0"/>
              <w:overflowPunct w:val="0"/>
              <w:spacing w:line="254" w:lineRule="exact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 recognize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few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individual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question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words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conversation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among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visitors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school.</w:t>
            </w:r>
          </w:p>
          <w:p w14:paraId="014F9C82" w14:textId="77777777" w:rsidR="00000000" w:rsidRDefault="00F512C2">
            <w:pPr>
              <w:pStyle w:val="TableParagraph"/>
              <w:numPr>
                <w:ilvl w:val="0"/>
                <w:numId w:val="16"/>
              </w:numPr>
              <w:tabs>
                <w:tab w:val="left" w:pos="601"/>
              </w:tabs>
              <w:kinsoku w:val="0"/>
              <w:overflowPunct w:val="0"/>
              <w:spacing w:line="254" w:lineRule="exact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recognize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familiar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names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places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discussed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 tour.</w:t>
            </w:r>
          </w:p>
          <w:p w14:paraId="6633E56A" w14:textId="77777777" w:rsidR="00000000" w:rsidRDefault="00F512C2">
            <w:pPr>
              <w:pStyle w:val="TableParagraph"/>
              <w:numPr>
                <w:ilvl w:val="0"/>
                <w:numId w:val="16"/>
              </w:numPr>
              <w:tabs>
                <w:tab w:val="left" w:pos="601"/>
              </w:tabs>
              <w:kinsoku w:val="0"/>
              <w:overflowPunct w:val="0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understand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simple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words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praise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teacher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student.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FF50A91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6A35A08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3C1BA66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/>
          </w:tcPr>
          <w:p w14:paraId="564D31C4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CEC3BB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D6A4DB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2B6CA7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CB466A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BC7C8D" w14:textId="301363EA" w:rsidR="00F84807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41F43DA0" w14:textId="77777777" w:rsidR="00373248" w:rsidRDefault="0037324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13532D36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7C36DE17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1A18BE90" w14:textId="5FF315A2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</w:tbl>
    <w:p w14:paraId="121E0193" w14:textId="77777777" w:rsidR="00000000" w:rsidRDefault="00F512C2">
      <w:pPr>
        <w:rPr>
          <w:i/>
          <w:iCs/>
          <w:sz w:val="21"/>
          <w:szCs w:val="21"/>
        </w:rPr>
        <w:sectPr w:rsidR="00000000">
          <w:headerReference w:type="default" r:id="rId38"/>
          <w:footerReference w:type="default" r:id="rId39"/>
          <w:pgSz w:w="12240" w:h="15840"/>
          <w:pgMar w:top="1920" w:right="540" w:bottom="420" w:left="220" w:header="1478" w:footer="237" w:gutter="0"/>
          <w:cols w:space="720"/>
          <w:noEndnote/>
        </w:sectPr>
      </w:pPr>
    </w:p>
    <w:p w14:paraId="242F163B" w14:textId="77777777" w:rsidR="00000000" w:rsidRDefault="00F512C2">
      <w:pPr>
        <w:pStyle w:val="BodyText"/>
        <w:kinsoku w:val="0"/>
        <w:overflowPunct w:val="0"/>
        <w:spacing w:after="1"/>
        <w:rPr>
          <w:i/>
          <w:iCs/>
          <w:sz w:val="9"/>
          <w:szCs w:val="9"/>
        </w:rPr>
      </w:pPr>
    </w:p>
    <w:tbl>
      <w:tblPr>
        <w:tblW w:w="0" w:type="auto"/>
        <w:tblInd w:w="5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22"/>
        <w:gridCol w:w="540"/>
        <w:gridCol w:w="540"/>
        <w:gridCol w:w="540"/>
        <w:gridCol w:w="660"/>
      </w:tblGrid>
      <w:tr w:rsidR="00000000" w14:paraId="42D2031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4"/>
        </w:trPr>
        <w:tc>
          <w:tcPr>
            <w:tcW w:w="852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D74A741" w14:textId="77777777" w:rsidR="00000000" w:rsidRDefault="00F512C2">
            <w:pPr>
              <w:pStyle w:val="TableParagraph"/>
              <w:kinsoku w:val="0"/>
              <w:overflowPunct w:val="0"/>
              <w:spacing w:before="145" w:line="405" w:lineRule="exact"/>
              <w:ind w:left="143"/>
              <w:rPr>
                <w:rFonts w:ascii="Garamond" w:hAnsi="Garamond" w:cs="Garamond"/>
                <w:b/>
                <w:bCs/>
                <w:color w:val="006FC0"/>
                <w:sz w:val="36"/>
                <w:szCs w:val="36"/>
              </w:rPr>
            </w:pPr>
            <w:r>
              <w:rPr>
                <w:rFonts w:ascii="Garamond" w:hAnsi="Garamond" w:cs="Garamond"/>
                <w:b/>
                <w:bCs/>
                <w:color w:val="006FC0"/>
                <w:sz w:val="36"/>
                <w:szCs w:val="36"/>
              </w:rPr>
              <w:t>Novice</w:t>
            </w:r>
            <w:r>
              <w:rPr>
                <w:rFonts w:ascii="Garamond" w:hAnsi="Garamond" w:cs="Garamond"/>
                <w:b/>
                <w:bCs/>
                <w:color w:val="006FC0"/>
                <w:spacing w:val="-1"/>
                <w:sz w:val="36"/>
                <w:szCs w:val="36"/>
              </w:rPr>
              <w:t xml:space="preserve"> </w:t>
            </w:r>
            <w:r>
              <w:rPr>
                <w:rFonts w:ascii="Garamond" w:hAnsi="Garamond" w:cs="Garamond"/>
                <w:b/>
                <w:bCs/>
                <w:color w:val="006FC0"/>
                <w:sz w:val="36"/>
                <w:szCs w:val="36"/>
              </w:rPr>
              <w:t>Benchmark</w:t>
            </w:r>
          </w:p>
          <w:p w14:paraId="3F414FF1" w14:textId="77777777" w:rsidR="00000000" w:rsidRDefault="00F512C2">
            <w:pPr>
              <w:pStyle w:val="TableParagraph"/>
              <w:kinsoku w:val="0"/>
              <w:overflowPunct w:val="0"/>
              <w:spacing w:line="276" w:lineRule="exact"/>
              <w:ind w:left="143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Interpretive</w:t>
            </w:r>
            <w:r>
              <w:rPr>
                <w:rFonts w:ascii="Arial" w:hAnsi="Arial" w:cs="Arial"/>
                <w:b/>
                <w:bCs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Reading</w:t>
            </w:r>
          </w:p>
          <w:p w14:paraId="47A49689" w14:textId="77777777" w:rsidR="00000000" w:rsidRDefault="00F512C2">
            <w:pPr>
              <w:pStyle w:val="TableParagraph"/>
              <w:kinsoku w:val="0"/>
              <w:overflowPunct w:val="0"/>
              <w:spacing w:before="2"/>
              <w:rPr>
                <w:i/>
                <w:iCs/>
                <w:sz w:val="20"/>
                <w:szCs w:val="20"/>
              </w:rPr>
            </w:pPr>
          </w:p>
          <w:p w14:paraId="102FD246" w14:textId="77777777" w:rsidR="00000000" w:rsidRDefault="00F512C2">
            <w:pPr>
              <w:pStyle w:val="TableParagraph"/>
              <w:kinsoku w:val="0"/>
              <w:overflowPunct w:val="0"/>
              <w:ind w:left="143" w:right="144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I can identify the general topic and some basic information in both very familiar and everyday</w:t>
            </w:r>
            <w:r>
              <w:rPr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contexts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by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recognizing</w:t>
            </w:r>
            <w:r>
              <w:rPr>
                <w:i/>
                <w:iCs/>
                <w:spacing w:val="-5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practiced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or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memorized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words,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phrases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and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simple</w:t>
            </w:r>
            <w:r>
              <w:rPr>
                <w:i/>
                <w:iCs/>
                <w:spacing w:val="-2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sentences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in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texts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that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are</w:t>
            </w:r>
            <w:r>
              <w:rPr>
                <w:i/>
                <w:iCs/>
                <w:spacing w:val="-42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spoken,</w:t>
            </w:r>
            <w:r>
              <w:rPr>
                <w:i/>
                <w:iCs/>
                <w:spacing w:val="-1"/>
                <w:sz w:val="20"/>
                <w:szCs w:val="20"/>
              </w:rPr>
              <w:t xml:space="preserve"> </w:t>
            </w:r>
            <w:proofErr w:type="gramStart"/>
            <w:r>
              <w:rPr>
                <w:i/>
                <w:iCs/>
                <w:sz w:val="20"/>
                <w:szCs w:val="20"/>
              </w:rPr>
              <w:t>written</w:t>
            </w:r>
            <w:proofErr w:type="gramEnd"/>
            <w:r>
              <w:rPr>
                <w:i/>
                <w:iCs/>
                <w:sz w:val="20"/>
                <w:szCs w:val="20"/>
              </w:rPr>
              <w:t xml:space="preserve"> or</w:t>
            </w:r>
            <w:r>
              <w:rPr>
                <w:i/>
                <w:iCs/>
                <w:spacing w:val="-2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signed.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5A28C5E" w14:textId="77777777" w:rsidR="00000000" w:rsidRDefault="00F512C2">
            <w:pPr>
              <w:pStyle w:val="TableParagraph"/>
              <w:kinsoku w:val="0"/>
              <w:overflowPunct w:val="0"/>
              <w:spacing w:before="114"/>
              <w:ind w:left="52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is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my</w:t>
            </w:r>
            <w:r>
              <w:rPr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goal.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7EFA9D3" w14:textId="77777777" w:rsidR="00000000" w:rsidRDefault="00F512C2">
            <w:pPr>
              <w:pStyle w:val="TableParagraph"/>
              <w:kinsoku w:val="0"/>
              <w:overflowPunct w:val="0"/>
              <w:spacing w:before="114"/>
              <w:ind w:left="271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can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do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this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with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help.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052B58E" w14:textId="77777777" w:rsidR="00000000" w:rsidRDefault="00F512C2">
            <w:pPr>
              <w:pStyle w:val="TableParagraph"/>
              <w:kinsoku w:val="0"/>
              <w:overflowPunct w:val="0"/>
              <w:spacing w:before="114"/>
              <w:ind w:left="184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can</w:t>
            </w:r>
            <w:r>
              <w:rPr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do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this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consistently.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BE5F1"/>
            <w:textDirection w:val="btLr"/>
          </w:tcPr>
          <w:p w14:paraId="600BE160" w14:textId="77777777" w:rsidR="00000000" w:rsidRDefault="00F512C2">
            <w:pPr>
              <w:pStyle w:val="TableParagraph"/>
              <w:kinsoku w:val="0"/>
              <w:overflowPunct w:val="0"/>
              <w:spacing w:before="114" w:line="247" w:lineRule="auto"/>
              <w:ind w:left="410" w:right="162" w:hanging="152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 have provided evidence</w:t>
            </w:r>
            <w:r>
              <w:rPr>
                <w:b/>
                <w:bCs/>
                <w:spacing w:val="-34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to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demonstrate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this.</w:t>
            </w:r>
          </w:p>
        </w:tc>
      </w:tr>
      <w:tr w:rsidR="00000000" w14:paraId="0CF86CE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/>
        </w:trPr>
        <w:tc>
          <w:tcPr>
            <w:tcW w:w="10802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233F60"/>
          </w:tcPr>
          <w:p w14:paraId="0DCD02FD" w14:textId="77777777" w:rsidR="00000000" w:rsidRDefault="00F512C2">
            <w:pPr>
              <w:pStyle w:val="TableParagraph"/>
              <w:kinsoku w:val="0"/>
              <w:overflowPunct w:val="0"/>
              <w:spacing w:before="143"/>
              <w:ind w:left="143"/>
              <w:rPr>
                <w:i/>
                <w:iCs/>
                <w:color w:val="FFFFFF"/>
                <w:sz w:val="22"/>
                <w:szCs w:val="22"/>
              </w:rPr>
            </w:pPr>
            <w:r>
              <w:rPr>
                <w:i/>
                <w:iCs/>
                <w:color w:val="FFFFFF"/>
                <w:sz w:val="22"/>
                <w:szCs w:val="22"/>
              </w:rPr>
              <w:t>What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can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understand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or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interpret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authentic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informational texts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that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</w:t>
            </w:r>
            <w:r>
              <w:rPr>
                <w:i/>
                <w:iCs/>
                <w:color w:val="FFFFFF"/>
                <w:spacing w:val="-4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read?</w:t>
            </w:r>
          </w:p>
        </w:tc>
      </w:tr>
      <w:tr w:rsidR="00000000" w14:paraId="4E967CD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5"/>
        </w:trPr>
        <w:tc>
          <w:tcPr>
            <w:tcW w:w="85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31763D85" w14:textId="77777777" w:rsidR="00000000" w:rsidRDefault="00F512C2">
            <w:pPr>
              <w:pStyle w:val="TableParagraph"/>
              <w:kinsoku w:val="0"/>
              <w:overflowPunct w:val="0"/>
              <w:spacing w:before="145"/>
              <w:ind w:left="143" w:right="43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 can identify memorized or familiar words when they are supported by visuals in informational</w:t>
            </w:r>
            <w:r>
              <w:rPr>
                <w:b/>
                <w:bCs/>
                <w:spacing w:val="-4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texts.</w:t>
            </w:r>
          </w:p>
          <w:p w14:paraId="2022F73A" w14:textId="77777777" w:rsidR="00000000" w:rsidRDefault="00F512C2">
            <w:pPr>
              <w:pStyle w:val="TableParagraph"/>
              <w:kinsoku w:val="0"/>
              <w:overflowPunct w:val="0"/>
              <w:spacing w:before="50"/>
              <w:ind w:left="175"/>
              <w:rPr>
                <w:b/>
                <w:bCs/>
                <w:color w:val="006FC0"/>
                <w:sz w:val="20"/>
                <w:szCs w:val="20"/>
              </w:rPr>
            </w:pPr>
            <w:r>
              <w:rPr>
                <w:b/>
                <w:bCs/>
                <w:color w:val="006FC0"/>
                <w:sz w:val="20"/>
                <w:szCs w:val="20"/>
              </w:rPr>
              <w:t>Examples</w:t>
            </w:r>
          </w:p>
          <w:p w14:paraId="787332B9" w14:textId="77777777" w:rsidR="00000000" w:rsidRDefault="00F512C2">
            <w:pPr>
              <w:pStyle w:val="TableParagraph"/>
              <w:numPr>
                <w:ilvl w:val="0"/>
                <w:numId w:val="15"/>
              </w:numPr>
              <w:tabs>
                <w:tab w:val="left" w:pos="601"/>
                <w:tab w:val="left" w:pos="2711"/>
              </w:tabs>
              <w:kinsoku w:val="0"/>
              <w:overflowPunct w:val="0"/>
              <w:spacing w:before="36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ab/>
            </w:r>
          </w:p>
          <w:p w14:paraId="766DEE6C" w14:textId="77777777" w:rsidR="00000000" w:rsidRDefault="00F512C2">
            <w:pPr>
              <w:pStyle w:val="TableParagraph"/>
              <w:numPr>
                <w:ilvl w:val="0"/>
                <w:numId w:val="15"/>
              </w:numPr>
              <w:tabs>
                <w:tab w:val="left" w:pos="601"/>
              </w:tabs>
              <w:kinsoku w:val="0"/>
              <w:overflowPunct w:val="0"/>
              <w:spacing w:before="35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identify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some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locations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stores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their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signs.</w:t>
            </w:r>
          </w:p>
          <w:p w14:paraId="726091F4" w14:textId="77777777" w:rsidR="00000000" w:rsidRDefault="00F512C2">
            <w:pPr>
              <w:pStyle w:val="TableParagraph"/>
              <w:numPr>
                <w:ilvl w:val="0"/>
                <w:numId w:val="15"/>
              </w:numPr>
              <w:tabs>
                <w:tab w:val="left" w:pos="601"/>
              </w:tabs>
              <w:kinsoku w:val="0"/>
              <w:overflowPunct w:val="0"/>
              <w:spacing w:before="38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match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word or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character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 headline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related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visual.</w:t>
            </w:r>
          </w:p>
          <w:p w14:paraId="7DCC2D0E" w14:textId="77777777" w:rsidR="00000000" w:rsidRDefault="00F512C2">
            <w:pPr>
              <w:pStyle w:val="TableParagraph"/>
              <w:numPr>
                <w:ilvl w:val="0"/>
                <w:numId w:val="15"/>
              </w:numPr>
              <w:tabs>
                <w:tab w:val="left" w:pos="601"/>
              </w:tabs>
              <w:kinsoku w:val="0"/>
              <w:overflowPunct w:val="0"/>
              <w:spacing w:before="36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 recogniz</w:t>
            </w:r>
            <w:r>
              <w:rPr>
                <w:sz w:val="20"/>
                <w:szCs w:val="20"/>
              </w:rPr>
              <w:t>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some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names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cities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 map.</w:t>
            </w:r>
          </w:p>
          <w:p w14:paraId="1CE97630" w14:textId="77777777" w:rsidR="00000000" w:rsidRDefault="00F512C2">
            <w:pPr>
              <w:pStyle w:val="TableParagraph"/>
              <w:numPr>
                <w:ilvl w:val="0"/>
                <w:numId w:val="15"/>
              </w:numPr>
              <w:tabs>
                <w:tab w:val="left" w:pos="601"/>
              </w:tabs>
              <w:kinsoku w:val="0"/>
              <w:overflowPunct w:val="0"/>
              <w:spacing w:before="38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identify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labeled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aisles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store.</w:t>
            </w:r>
          </w:p>
          <w:p w14:paraId="4367CBE8" w14:textId="77777777" w:rsidR="00000000" w:rsidRDefault="00F512C2">
            <w:pPr>
              <w:pStyle w:val="TableParagraph"/>
              <w:numPr>
                <w:ilvl w:val="0"/>
                <w:numId w:val="15"/>
              </w:numPr>
              <w:tabs>
                <w:tab w:val="left" w:pos="601"/>
              </w:tabs>
              <w:kinsoku w:val="0"/>
              <w:overflowPunct w:val="0"/>
              <w:spacing w:before="35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 recognize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labels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recycling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bin.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96993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CD8B6F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DF46B3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661973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B53941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8ECAA3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5BE1FA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5460A7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0B43DA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6CC1A8" w14:textId="7D4E0D20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00064D2A" w14:textId="1BD67C56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02B05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53C47C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7DC61B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974B8F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C61BF5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CB255C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CAFB7C" w14:textId="62652784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E7281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BE5F1"/>
          </w:tcPr>
          <w:p w14:paraId="0DD6B3C4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61FF0F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622F63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EF1D1D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8DF0CB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66E494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58D43A61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586C92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0415FD" w14:textId="5D4A09E9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7C6B068F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42BC9B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1B97AC" w14:textId="394A4792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0000" w14:paraId="6274EDD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/>
        </w:trPr>
        <w:tc>
          <w:tcPr>
            <w:tcW w:w="10802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233F60"/>
          </w:tcPr>
          <w:p w14:paraId="7E3F6E3C" w14:textId="77777777" w:rsidR="00000000" w:rsidRDefault="00F512C2">
            <w:pPr>
              <w:pStyle w:val="TableParagraph"/>
              <w:kinsoku w:val="0"/>
              <w:overflowPunct w:val="0"/>
              <w:spacing w:before="143"/>
              <w:ind w:left="143"/>
              <w:rPr>
                <w:i/>
                <w:iCs/>
                <w:color w:val="FFFFFF"/>
                <w:sz w:val="22"/>
                <w:szCs w:val="22"/>
              </w:rPr>
            </w:pPr>
            <w:r>
              <w:rPr>
                <w:i/>
                <w:iCs/>
                <w:color w:val="FFFFFF"/>
                <w:sz w:val="22"/>
                <w:szCs w:val="22"/>
              </w:rPr>
              <w:t>What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can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understand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or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interpret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authentic fictional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texts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that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read?</w:t>
            </w:r>
          </w:p>
        </w:tc>
      </w:tr>
      <w:tr w:rsidR="00000000" w14:paraId="1C3DD15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2"/>
        </w:trPr>
        <w:tc>
          <w:tcPr>
            <w:tcW w:w="85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3AD5C05A" w14:textId="77777777" w:rsidR="00000000" w:rsidRDefault="00F512C2">
            <w:pPr>
              <w:pStyle w:val="TableParagraph"/>
              <w:kinsoku w:val="0"/>
              <w:overflowPunct w:val="0"/>
              <w:spacing w:before="145" w:line="288" w:lineRule="auto"/>
              <w:ind w:left="143"/>
              <w:rPr>
                <w:b/>
                <w:bCs/>
                <w:color w:val="4F80BC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can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identify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memorized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or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familiar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words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when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they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are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supported</w:t>
            </w:r>
            <w:r>
              <w:rPr>
                <w:b/>
                <w:bCs/>
                <w:spacing w:val="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by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visuals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in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fictional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texts.</w:t>
            </w:r>
            <w:r>
              <w:rPr>
                <w:b/>
                <w:bCs/>
                <w:spacing w:val="-4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4F80BC"/>
                <w:sz w:val="20"/>
                <w:szCs w:val="20"/>
              </w:rPr>
              <w:t>Examples</w:t>
            </w:r>
          </w:p>
          <w:p w14:paraId="354115B6" w14:textId="77777777" w:rsidR="00000000" w:rsidRDefault="00F512C2">
            <w:pPr>
              <w:pStyle w:val="TableParagraph"/>
              <w:numPr>
                <w:ilvl w:val="0"/>
                <w:numId w:val="14"/>
              </w:numPr>
              <w:tabs>
                <w:tab w:val="left" w:pos="601"/>
                <w:tab w:val="left" w:pos="2711"/>
              </w:tabs>
              <w:kinsoku w:val="0"/>
              <w:overflowPunct w:val="0"/>
              <w:spacing w:line="206" w:lineRule="exact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ab/>
            </w:r>
          </w:p>
          <w:p w14:paraId="1CEAB8DE" w14:textId="77777777" w:rsidR="00000000" w:rsidRDefault="00F512C2">
            <w:pPr>
              <w:pStyle w:val="TableParagraph"/>
              <w:numPr>
                <w:ilvl w:val="0"/>
                <w:numId w:val="14"/>
              </w:numPr>
              <w:tabs>
                <w:tab w:val="left" w:pos="601"/>
              </w:tabs>
              <w:kinsoku w:val="0"/>
              <w:overflowPunct w:val="0"/>
              <w:spacing w:before="36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recognize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few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individual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words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title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 story.</w:t>
            </w:r>
          </w:p>
          <w:p w14:paraId="73C2D6A4" w14:textId="77777777" w:rsidR="00000000" w:rsidRDefault="00F512C2">
            <w:pPr>
              <w:pStyle w:val="TableParagraph"/>
              <w:numPr>
                <w:ilvl w:val="0"/>
                <w:numId w:val="14"/>
              </w:numPr>
              <w:tabs>
                <w:tab w:val="left" w:pos="601"/>
              </w:tabs>
              <w:kinsoku w:val="0"/>
              <w:overflowPunct w:val="0"/>
              <w:spacing w:before="38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 recognize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few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individual words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 a picture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book.</w:t>
            </w:r>
          </w:p>
          <w:p w14:paraId="14B1420C" w14:textId="77777777" w:rsidR="00000000" w:rsidRDefault="00F512C2">
            <w:pPr>
              <w:pStyle w:val="TableParagraph"/>
              <w:numPr>
                <w:ilvl w:val="0"/>
                <w:numId w:val="14"/>
              </w:numPr>
              <w:tabs>
                <w:tab w:val="left" w:pos="601"/>
              </w:tabs>
              <w:kinsoku w:val="0"/>
              <w:overflowPunct w:val="0"/>
              <w:spacing w:before="35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 recognize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few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individual words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 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poem.</w:t>
            </w:r>
          </w:p>
          <w:p w14:paraId="6F3F928F" w14:textId="77777777" w:rsidR="00000000" w:rsidRDefault="00F512C2">
            <w:pPr>
              <w:pStyle w:val="TableParagraph"/>
              <w:numPr>
                <w:ilvl w:val="0"/>
                <w:numId w:val="14"/>
              </w:numPr>
              <w:tabs>
                <w:tab w:val="left" w:pos="601"/>
              </w:tabs>
              <w:kinsoku w:val="0"/>
              <w:overflowPunct w:val="0"/>
              <w:spacing w:before="38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 recognize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characters</w:t>
            </w:r>
            <w:r>
              <w:rPr>
                <w:sz w:val="20"/>
                <w:szCs w:val="20"/>
              </w:rPr>
              <w:t>’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name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folk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tale.</w:t>
            </w:r>
          </w:p>
          <w:p w14:paraId="74E66DBC" w14:textId="77777777" w:rsidR="00000000" w:rsidRDefault="00F512C2">
            <w:pPr>
              <w:pStyle w:val="TableParagraph"/>
              <w:numPr>
                <w:ilvl w:val="0"/>
                <w:numId w:val="14"/>
              </w:numPr>
              <w:tabs>
                <w:tab w:val="left" w:pos="601"/>
              </w:tabs>
              <w:kinsoku w:val="0"/>
              <w:overflowPunct w:val="0"/>
              <w:spacing w:before="36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recognize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common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opening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closing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words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fairy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tale.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86A9B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464F12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99E0C2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EE7836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BBC608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D69803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08B491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5AE2F1" w14:textId="49AC4CBC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5D167275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470CB3D1" w14:textId="4131D02A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B2FC4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4600C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BE5F1"/>
          </w:tcPr>
          <w:p w14:paraId="4A90D042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A89B19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4C2D33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772C42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5B8A80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60259123" w14:textId="48DD4ADC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00000" w14:paraId="694F703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/>
        </w:trPr>
        <w:tc>
          <w:tcPr>
            <w:tcW w:w="10802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233F60"/>
          </w:tcPr>
          <w:p w14:paraId="0A93F5F5" w14:textId="77777777" w:rsidR="00000000" w:rsidRDefault="00F512C2">
            <w:pPr>
              <w:pStyle w:val="TableParagraph"/>
              <w:kinsoku w:val="0"/>
              <w:overflowPunct w:val="0"/>
              <w:spacing w:before="143"/>
              <w:ind w:left="143"/>
              <w:rPr>
                <w:i/>
                <w:iCs/>
                <w:color w:val="FFFFFF"/>
                <w:sz w:val="22"/>
                <w:szCs w:val="22"/>
              </w:rPr>
            </w:pPr>
            <w:r>
              <w:rPr>
                <w:i/>
                <w:iCs/>
                <w:color w:val="FFFFFF"/>
                <w:sz w:val="22"/>
                <w:szCs w:val="22"/>
              </w:rPr>
              <w:t>What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can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understand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or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interpret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conversations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or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discussions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that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read,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</w:t>
            </w:r>
            <w:r>
              <w:rPr>
                <w:i/>
                <w:iCs/>
                <w:color w:val="FFFFFF"/>
                <w:spacing w:val="-5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which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am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not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a</w:t>
            </w:r>
            <w:r>
              <w:rPr>
                <w:i/>
                <w:iCs/>
                <w:color w:val="FFFFFF"/>
                <w:spacing w:val="-4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participant?</w:t>
            </w:r>
          </w:p>
        </w:tc>
      </w:tr>
      <w:tr w:rsidR="00000000" w14:paraId="55A0064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4"/>
        </w:trPr>
        <w:tc>
          <w:tcPr>
            <w:tcW w:w="852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27903736" w14:textId="77777777" w:rsidR="00000000" w:rsidRDefault="00F512C2">
            <w:pPr>
              <w:pStyle w:val="TableParagraph"/>
              <w:kinsoku w:val="0"/>
              <w:overflowPunct w:val="0"/>
              <w:spacing w:before="145" w:line="288" w:lineRule="auto"/>
              <w:ind w:left="143" w:right="366"/>
              <w:rPr>
                <w:b/>
                <w:bCs/>
                <w:color w:val="4F80BC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 can identify memorized or familiar words when they are supported by visuals in conversations.</w:t>
            </w:r>
            <w:r>
              <w:rPr>
                <w:b/>
                <w:bCs/>
                <w:spacing w:val="-4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4F80BC"/>
                <w:sz w:val="20"/>
                <w:szCs w:val="20"/>
              </w:rPr>
              <w:t>Examples</w:t>
            </w:r>
          </w:p>
          <w:p w14:paraId="62A2CE8F" w14:textId="77777777" w:rsidR="00000000" w:rsidRDefault="00F512C2">
            <w:pPr>
              <w:pStyle w:val="TableParagraph"/>
              <w:numPr>
                <w:ilvl w:val="0"/>
                <w:numId w:val="13"/>
              </w:numPr>
              <w:tabs>
                <w:tab w:val="left" w:pos="601"/>
                <w:tab w:val="left" w:pos="2711"/>
              </w:tabs>
              <w:kinsoku w:val="0"/>
              <w:overflowPunct w:val="0"/>
              <w:spacing w:line="206" w:lineRule="exact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ab/>
            </w:r>
          </w:p>
          <w:p w14:paraId="1ADB29C8" w14:textId="77777777" w:rsidR="00000000" w:rsidRDefault="00F512C2">
            <w:pPr>
              <w:pStyle w:val="TableParagraph"/>
              <w:numPr>
                <w:ilvl w:val="0"/>
                <w:numId w:val="13"/>
              </w:numPr>
              <w:tabs>
                <w:tab w:val="left" w:pos="601"/>
              </w:tabs>
              <w:kinsoku w:val="0"/>
              <w:overflowPunct w:val="0"/>
              <w:spacing w:before="2" w:line="255" w:lineRule="exact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recognize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names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titles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email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introduction.</w:t>
            </w:r>
          </w:p>
          <w:p w14:paraId="64DE8B5C" w14:textId="77777777" w:rsidR="00000000" w:rsidRDefault="00F512C2">
            <w:pPr>
              <w:pStyle w:val="TableParagraph"/>
              <w:numPr>
                <w:ilvl w:val="0"/>
                <w:numId w:val="13"/>
              </w:numPr>
              <w:tabs>
                <w:tab w:val="left" w:pos="601"/>
              </w:tabs>
              <w:kinsoku w:val="0"/>
              <w:overflowPunct w:val="0"/>
              <w:spacing w:line="254" w:lineRule="exact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recognize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familiar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place names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brochure.</w:t>
            </w:r>
          </w:p>
          <w:p w14:paraId="489540FB" w14:textId="77777777" w:rsidR="00000000" w:rsidRDefault="00F512C2">
            <w:pPr>
              <w:pStyle w:val="TableParagraph"/>
              <w:numPr>
                <w:ilvl w:val="0"/>
                <w:numId w:val="13"/>
              </w:numPr>
              <w:tabs>
                <w:tab w:val="left" w:pos="601"/>
              </w:tabs>
              <w:kinsoku w:val="0"/>
              <w:overflowPunct w:val="0"/>
              <w:spacing w:line="254" w:lineRule="exact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 recognize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greetings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leave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taking words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 an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email.</w:t>
            </w:r>
          </w:p>
          <w:p w14:paraId="20EAC0FE" w14:textId="77777777" w:rsidR="00000000" w:rsidRDefault="00F512C2">
            <w:pPr>
              <w:pStyle w:val="TableParagraph"/>
              <w:numPr>
                <w:ilvl w:val="0"/>
                <w:numId w:val="13"/>
              </w:numPr>
              <w:tabs>
                <w:tab w:val="left" w:pos="601"/>
              </w:tabs>
              <w:kinsoku w:val="0"/>
              <w:overflowPunct w:val="0"/>
              <w:spacing w:line="254" w:lineRule="exact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recognize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salutation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words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business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letter.</w:t>
            </w:r>
          </w:p>
          <w:p w14:paraId="68FA81A6" w14:textId="77777777" w:rsidR="00000000" w:rsidRDefault="00F512C2">
            <w:pPr>
              <w:pStyle w:val="TableParagraph"/>
              <w:numPr>
                <w:ilvl w:val="0"/>
                <w:numId w:val="13"/>
              </w:numPr>
              <w:tabs>
                <w:tab w:val="left" w:pos="601"/>
              </w:tabs>
              <w:kinsoku w:val="0"/>
              <w:overflowPunct w:val="0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recognize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question words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text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message.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D4CB20A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25729B0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4E708BF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/>
          </w:tcPr>
          <w:p w14:paraId="6F7A0E64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3E7270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D82E9C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8B8557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AE4AB9" w14:textId="79A8532B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1981B261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5497E013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3002A981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3E476FFD" w14:textId="712D8085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</w:tbl>
    <w:p w14:paraId="771D31DF" w14:textId="77777777" w:rsidR="00000000" w:rsidRDefault="00F512C2">
      <w:pPr>
        <w:rPr>
          <w:i/>
          <w:iCs/>
          <w:sz w:val="9"/>
          <w:szCs w:val="9"/>
        </w:rPr>
        <w:sectPr w:rsidR="00000000">
          <w:headerReference w:type="default" r:id="rId40"/>
          <w:footerReference w:type="default" r:id="rId41"/>
          <w:pgSz w:w="12240" w:h="15840"/>
          <w:pgMar w:top="1740" w:right="540" w:bottom="420" w:left="220" w:header="638" w:footer="237" w:gutter="0"/>
          <w:pgNumType w:start="4"/>
          <w:cols w:space="720"/>
          <w:noEndnote/>
        </w:sectPr>
      </w:pPr>
    </w:p>
    <w:tbl>
      <w:tblPr>
        <w:tblW w:w="0" w:type="auto"/>
        <w:tblInd w:w="5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22"/>
        <w:gridCol w:w="540"/>
        <w:gridCol w:w="540"/>
        <w:gridCol w:w="540"/>
        <w:gridCol w:w="660"/>
      </w:tblGrid>
      <w:tr w:rsidR="00000000" w14:paraId="5477C66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4"/>
        </w:trPr>
        <w:tc>
          <w:tcPr>
            <w:tcW w:w="852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60F29AE" w14:textId="77777777" w:rsidR="00000000" w:rsidRDefault="00F512C2">
            <w:pPr>
              <w:pStyle w:val="TableParagraph"/>
              <w:kinsoku w:val="0"/>
              <w:overflowPunct w:val="0"/>
              <w:spacing w:before="141" w:line="405" w:lineRule="exact"/>
              <w:ind w:left="143"/>
              <w:rPr>
                <w:rFonts w:ascii="Garamond" w:hAnsi="Garamond" w:cs="Garamond"/>
                <w:b/>
                <w:bCs/>
                <w:color w:val="006FC0"/>
                <w:sz w:val="36"/>
                <w:szCs w:val="36"/>
              </w:rPr>
            </w:pPr>
            <w:r>
              <w:rPr>
                <w:rFonts w:ascii="Garamond" w:hAnsi="Garamond" w:cs="Garamond"/>
                <w:b/>
                <w:bCs/>
                <w:color w:val="006FC0"/>
                <w:sz w:val="36"/>
                <w:szCs w:val="36"/>
              </w:rPr>
              <w:lastRenderedPageBreak/>
              <w:t>Novice</w:t>
            </w:r>
            <w:r>
              <w:rPr>
                <w:rFonts w:ascii="Garamond" w:hAnsi="Garamond" w:cs="Garamond"/>
                <w:b/>
                <w:bCs/>
                <w:color w:val="006FC0"/>
                <w:spacing w:val="-1"/>
                <w:sz w:val="36"/>
                <w:szCs w:val="36"/>
              </w:rPr>
              <w:t xml:space="preserve"> </w:t>
            </w:r>
            <w:r>
              <w:rPr>
                <w:rFonts w:ascii="Garamond" w:hAnsi="Garamond" w:cs="Garamond"/>
                <w:b/>
                <w:bCs/>
                <w:color w:val="006FC0"/>
                <w:sz w:val="36"/>
                <w:szCs w:val="36"/>
              </w:rPr>
              <w:t>Benchmark</w:t>
            </w:r>
          </w:p>
          <w:p w14:paraId="7EBEC0D0" w14:textId="77777777" w:rsidR="00000000" w:rsidRDefault="00F512C2">
            <w:pPr>
              <w:pStyle w:val="TableParagraph"/>
              <w:kinsoku w:val="0"/>
              <w:overflowPunct w:val="0"/>
              <w:spacing w:line="276" w:lineRule="exact"/>
              <w:ind w:left="143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Interpersonal</w:t>
            </w:r>
            <w:r>
              <w:rPr>
                <w:rFonts w:ascii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Listening/Speaking</w:t>
            </w:r>
            <w:r>
              <w:rPr>
                <w:rFonts w:ascii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or</w:t>
            </w:r>
            <w:r>
              <w:rPr>
                <w:rFonts w:ascii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Signing</w:t>
            </w:r>
          </w:p>
          <w:p w14:paraId="76F7EC23" w14:textId="77777777" w:rsidR="00000000" w:rsidRDefault="00F512C2">
            <w:pPr>
              <w:pStyle w:val="TableParagraph"/>
              <w:kinsoku w:val="0"/>
              <w:overflowPunct w:val="0"/>
              <w:spacing w:before="11"/>
              <w:rPr>
                <w:i/>
                <w:iCs/>
                <w:sz w:val="19"/>
                <w:szCs w:val="19"/>
              </w:rPr>
            </w:pPr>
          </w:p>
          <w:p w14:paraId="202AEF3B" w14:textId="77777777" w:rsidR="00000000" w:rsidRDefault="00F512C2">
            <w:pPr>
              <w:pStyle w:val="TableParagraph"/>
              <w:kinsoku w:val="0"/>
              <w:overflowPunct w:val="0"/>
              <w:ind w:left="143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I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can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communicate in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spontaneous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spoken,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written or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signed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conversations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on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both</w:t>
            </w:r>
            <w:r>
              <w:rPr>
                <w:i/>
                <w:iCs/>
                <w:spacing w:val="-5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very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familiar</w:t>
            </w:r>
            <w:r>
              <w:rPr>
                <w:i/>
                <w:iCs/>
                <w:spacing w:val="-5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and</w:t>
            </w:r>
            <w:r>
              <w:rPr>
                <w:i/>
                <w:iCs/>
                <w:spacing w:val="-42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 xml:space="preserve">everyday topics, using a variety of practiced or memorized words, phrases, simple </w:t>
            </w:r>
            <w:proofErr w:type="gramStart"/>
            <w:r>
              <w:rPr>
                <w:i/>
                <w:iCs/>
                <w:sz w:val="20"/>
                <w:szCs w:val="20"/>
              </w:rPr>
              <w:t>sentences</w:t>
            </w:r>
            <w:proofErr w:type="gramEnd"/>
            <w:r>
              <w:rPr>
                <w:i/>
                <w:iCs/>
                <w:sz w:val="20"/>
                <w:szCs w:val="20"/>
              </w:rPr>
              <w:t xml:space="preserve"> and</w:t>
            </w:r>
            <w:r>
              <w:rPr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questions.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A286F4B" w14:textId="77777777" w:rsidR="00000000" w:rsidRDefault="00F512C2">
            <w:pPr>
              <w:pStyle w:val="TableParagraph"/>
              <w:kinsoku w:val="0"/>
              <w:overflowPunct w:val="0"/>
              <w:spacing w:before="106"/>
              <w:ind w:left="489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is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my</w:t>
            </w:r>
            <w:r>
              <w:rPr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goal.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C42674F" w14:textId="77777777" w:rsidR="00000000" w:rsidRDefault="00F512C2">
            <w:pPr>
              <w:pStyle w:val="TableParagraph"/>
              <w:kinsoku w:val="0"/>
              <w:overflowPunct w:val="0"/>
              <w:spacing w:before="106"/>
              <w:ind w:left="242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can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do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this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with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help.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A824473" w14:textId="77777777" w:rsidR="00000000" w:rsidRDefault="00F512C2">
            <w:pPr>
              <w:pStyle w:val="TableParagraph"/>
              <w:kinsoku w:val="0"/>
              <w:overflowPunct w:val="0"/>
              <w:spacing w:before="106"/>
              <w:ind w:left="155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can</w:t>
            </w:r>
            <w:r>
              <w:rPr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do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this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consistently.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BE5F1"/>
            <w:textDirection w:val="btLr"/>
          </w:tcPr>
          <w:p w14:paraId="0288C846" w14:textId="77777777" w:rsidR="00000000" w:rsidRDefault="00F512C2">
            <w:pPr>
              <w:pStyle w:val="TableParagraph"/>
              <w:kinsoku w:val="0"/>
              <w:overflowPunct w:val="0"/>
              <w:spacing w:before="106" w:line="247" w:lineRule="auto"/>
              <w:ind w:left="381" w:right="121" w:hanging="152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 have provided evidence</w:t>
            </w:r>
            <w:r>
              <w:rPr>
                <w:b/>
                <w:bCs/>
                <w:spacing w:val="-34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to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demonstrate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this.</w:t>
            </w:r>
          </w:p>
        </w:tc>
      </w:tr>
      <w:tr w:rsidR="00000000" w14:paraId="1A390F0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/>
        </w:trPr>
        <w:tc>
          <w:tcPr>
            <w:tcW w:w="10802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233F60"/>
          </w:tcPr>
          <w:p w14:paraId="12030DE7" w14:textId="77777777" w:rsidR="00000000" w:rsidRDefault="00F512C2">
            <w:pPr>
              <w:pStyle w:val="TableParagraph"/>
              <w:kinsoku w:val="0"/>
              <w:overflowPunct w:val="0"/>
              <w:spacing w:before="138"/>
              <w:ind w:left="143"/>
              <w:rPr>
                <w:i/>
                <w:iCs/>
                <w:color w:val="FFFFFF"/>
                <w:sz w:val="22"/>
                <w:szCs w:val="22"/>
              </w:rPr>
            </w:pPr>
            <w:r>
              <w:rPr>
                <w:i/>
                <w:iCs/>
                <w:color w:val="FFFFFF"/>
                <w:sz w:val="22"/>
                <w:szCs w:val="22"/>
              </w:rPr>
              <w:t>How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can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exchange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information</w:t>
            </w:r>
            <w:r>
              <w:rPr>
                <w:i/>
                <w:iCs/>
                <w:color w:val="FFFFFF"/>
                <w:spacing w:val="-4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and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ideas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conversations?</w:t>
            </w:r>
          </w:p>
        </w:tc>
      </w:tr>
      <w:tr w:rsidR="00000000" w14:paraId="5ECDEEE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5"/>
        </w:trPr>
        <w:tc>
          <w:tcPr>
            <w:tcW w:w="85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1A02CE59" w14:textId="77777777" w:rsidR="00000000" w:rsidRDefault="00F512C2">
            <w:pPr>
              <w:pStyle w:val="TableParagraph"/>
              <w:kinsoku w:val="0"/>
              <w:overflowPunct w:val="0"/>
              <w:spacing w:before="140"/>
              <w:ind w:left="143" w:right="14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can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provide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information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by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answering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few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simple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questions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on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very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familiar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topics,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using</w:t>
            </w:r>
            <w:r>
              <w:rPr>
                <w:b/>
                <w:bCs/>
                <w:spacing w:val="-4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practiced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or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memorized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words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and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phrases,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with</w:t>
            </w:r>
            <w:r>
              <w:rPr>
                <w:b/>
                <w:bCs/>
                <w:spacing w:val="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the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help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of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gestures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or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visuals.</w:t>
            </w:r>
          </w:p>
          <w:p w14:paraId="78B2EC65" w14:textId="77777777" w:rsidR="00000000" w:rsidRDefault="00F512C2">
            <w:pPr>
              <w:pStyle w:val="TableParagraph"/>
              <w:kinsoku w:val="0"/>
              <w:overflowPunct w:val="0"/>
              <w:spacing w:before="50"/>
              <w:ind w:left="175"/>
              <w:rPr>
                <w:b/>
                <w:bCs/>
                <w:color w:val="006FC0"/>
                <w:sz w:val="20"/>
                <w:szCs w:val="20"/>
              </w:rPr>
            </w:pPr>
            <w:r>
              <w:rPr>
                <w:b/>
                <w:bCs/>
                <w:color w:val="006FC0"/>
                <w:sz w:val="20"/>
                <w:szCs w:val="20"/>
              </w:rPr>
              <w:t>Examples</w:t>
            </w:r>
          </w:p>
          <w:p w14:paraId="0323C426" w14:textId="77777777" w:rsidR="00000000" w:rsidRDefault="00F512C2">
            <w:pPr>
              <w:pStyle w:val="TableParagraph"/>
              <w:numPr>
                <w:ilvl w:val="0"/>
                <w:numId w:val="12"/>
              </w:numPr>
              <w:tabs>
                <w:tab w:val="left" w:pos="596"/>
                <w:tab w:val="left" w:pos="2706"/>
              </w:tabs>
              <w:kinsoku w:val="0"/>
              <w:overflowPunct w:val="0"/>
              <w:spacing w:before="36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ab/>
            </w:r>
          </w:p>
          <w:p w14:paraId="0E289730" w14:textId="77777777" w:rsidR="00000000" w:rsidRDefault="00F512C2">
            <w:pPr>
              <w:pStyle w:val="TableParagraph"/>
              <w:numPr>
                <w:ilvl w:val="0"/>
                <w:numId w:val="12"/>
              </w:numPr>
              <w:tabs>
                <w:tab w:val="left" w:pos="596"/>
              </w:tabs>
              <w:kinsoku w:val="0"/>
              <w:overflowPunct w:val="0"/>
              <w:spacing w:before="38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introduce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myself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when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meet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people.</w:t>
            </w:r>
          </w:p>
          <w:p w14:paraId="463CB474" w14:textId="77777777" w:rsidR="00000000" w:rsidRDefault="00F512C2">
            <w:pPr>
              <w:pStyle w:val="TableParagraph"/>
              <w:numPr>
                <w:ilvl w:val="0"/>
                <w:numId w:val="12"/>
              </w:numPr>
              <w:tabs>
                <w:tab w:val="left" w:pos="596"/>
              </w:tabs>
              <w:kinsoku w:val="0"/>
              <w:overflowPunct w:val="0"/>
              <w:spacing w:before="35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answer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questions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about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who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family.</w:t>
            </w:r>
          </w:p>
          <w:p w14:paraId="21E39079" w14:textId="77777777" w:rsidR="00000000" w:rsidRDefault="00F512C2">
            <w:pPr>
              <w:pStyle w:val="TableParagraph"/>
              <w:numPr>
                <w:ilvl w:val="0"/>
                <w:numId w:val="12"/>
              </w:numPr>
              <w:tabs>
                <w:tab w:val="left" w:pos="596"/>
              </w:tabs>
              <w:kinsoku w:val="0"/>
              <w:overflowPunct w:val="0"/>
              <w:spacing w:before="38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answer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questions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about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my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favorite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weekend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activities.</w:t>
            </w:r>
          </w:p>
          <w:p w14:paraId="322A2CA1" w14:textId="77777777" w:rsidR="00000000" w:rsidRDefault="00F512C2">
            <w:pPr>
              <w:pStyle w:val="TableParagraph"/>
              <w:numPr>
                <w:ilvl w:val="0"/>
                <w:numId w:val="12"/>
              </w:numPr>
              <w:tabs>
                <w:tab w:val="left" w:pos="596"/>
              </w:tabs>
              <w:kinsoku w:val="0"/>
              <w:overflowPunct w:val="0"/>
              <w:spacing w:before="36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respond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basic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math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question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using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numbers.</w:t>
            </w:r>
          </w:p>
          <w:p w14:paraId="16FED895" w14:textId="77777777" w:rsidR="00000000" w:rsidRDefault="00F512C2">
            <w:pPr>
              <w:pStyle w:val="TableParagraph"/>
              <w:numPr>
                <w:ilvl w:val="0"/>
                <w:numId w:val="12"/>
              </w:numPr>
              <w:tabs>
                <w:tab w:val="left" w:pos="596"/>
              </w:tabs>
              <w:kinsoku w:val="0"/>
              <w:overflowPunct w:val="0"/>
              <w:spacing w:before="38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 respond when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asked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name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style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music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am playing.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D27E4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553E37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21A7E9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879FDB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19F193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058017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CEAF33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79234E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89EBBA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C79988" w14:textId="1D25151D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70920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6A772F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43B3B4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81375C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8AACA2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15FCEA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BC9C43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196600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DD0555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70A0D9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59C23D" w14:textId="53D766FE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D4ABE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BE5F1"/>
          </w:tcPr>
          <w:p w14:paraId="492FA5D7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9A8C39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927F9A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D9329D" w14:textId="77777777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F5487A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DEEC8F" w14:textId="39EA14E3" w:rsidR="00F84807" w:rsidRDefault="00F84807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694FDE1D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5347277D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08A937CA" w14:textId="47E5BB16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0000" w14:paraId="218F23D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/>
        </w:trPr>
        <w:tc>
          <w:tcPr>
            <w:tcW w:w="10802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233F60"/>
          </w:tcPr>
          <w:p w14:paraId="1D535922" w14:textId="77777777" w:rsidR="00000000" w:rsidRDefault="00F512C2">
            <w:pPr>
              <w:pStyle w:val="TableParagraph"/>
              <w:kinsoku w:val="0"/>
              <w:overflowPunct w:val="0"/>
              <w:spacing w:before="138"/>
              <w:ind w:left="143"/>
              <w:rPr>
                <w:i/>
                <w:iCs/>
                <w:color w:val="FFFFFF"/>
                <w:sz w:val="22"/>
                <w:szCs w:val="22"/>
              </w:rPr>
            </w:pPr>
            <w:r>
              <w:rPr>
                <w:i/>
                <w:iCs/>
                <w:color w:val="FFFFFF"/>
                <w:sz w:val="22"/>
                <w:szCs w:val="22"/>
              </w:rPr>
              <w:t>How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can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meet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my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needs</w:t>
            </w:r>
            <w:r>
              <w:rPr>
                <w:i/>
                <w:iCs/>
                <w:color w:val="FFFFFF"/>
                <w:spacing w:val="-4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conversations?</w:t>
            </w:r>
          </w:p>
        </w:tc>
      </w:tr>
      <w:tr w:rsidR="00000000" w14:paraId="428E8AA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0"/>
        </w:trPr>
        <w:tc>
          <w:tcPr>
            <w:tcW w:w="85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0B5E3185" w14:textId="77777777" w:rsidR="00000000" w:rsidRDefault="00F512C2">
            <w:pPr>
              <w:pStyle w:val="TableParagraph"/>
              <w:kinsoku w:val="0"/>
              <w:overflowPunct w:val="0"/>
              <w:spacing w:before="140"/>
              <w:ind w:left="143" w:right="19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 can express some basic needs, using practiced or memorized words and phrases, with the help of</w:t>
            </w:r>
            <w:r>
              <w:rPr>
                <w:b/>
                <w:bCs/>
                <w:spacing w:val="-4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gestures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or visuals.</w:t>
            </w:r>
          </w:p>
          <w:p w14:paraId="379E62F4" w14:textId="77777777" w:rsidR="00000000" w:rsidRDefault="00F512C2">
            <w:pPr>
              <w:pStyle w:val="TableParagraph"/>
              <w:kinsoku w:val="0"/>
              <w:overflowPunct w:val="0"/>
              <w:spacing w:before="50" w:line="244" w:lineRule="exact"/>
              <w:ind w:left="143"/>
              <w:rPr>
                <w:b/>
                <w:bCs/>
                <w:color w:val="4F80BC"/>
                <w:sz w:val="20"/>
                <w:szCs w:val="20"/>
              </w:rPr>
            </w:pPr>
            <w:r>
              <w:rPr>
                <w:b/>
                <w:bCs/>
                <w:color w:val="4F80BC"/>
                <w:sz w:val="20"/>
                <w:szCs w:val="20"/>
              </w:rPr>
              <w:t>Examples</w:t>
            </w:r>
          </w:p>
          <w:p w14:paraId="524707DA" w14:textId="77777777" w:rsidR="00000000" w:rsidRDefault="00F512C2">
            <w:pPr>
              <w:pStyle w:val="TableParagraph"/>
              <w:numPr>
                <w:ilvl w:val="0"/>
                <w:numId w:val="11"/>
              </w:numPr>
              <w:tabs>
                <w:tab w:val="left" w:pos="596"/>
                <w:tab w:val="left" w:pos="2706"/>
              </w:tabs>
              <w:kinsoku w:val="0"/>
              <w:overflowPunct w:val="0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ab/>
            </w:r>
          </w:p>
          <w:p w14:paraId="0A050E8A" w14:textId="77777777" w:rsidR="00000000" w:rsidRDefault="00F512C2">
            <w:pPr>
              <w:pStyle w:val="TableParagraph"/>
              <w:numPr>
                <w:ilvl w:val="0"/>
                <w:numId w:val="11"/>
              </w:numPr>
              <w:tabs>
                <w:tab w:val="left" w:pos="596"/>
              </w:tabs>
              <w:kinsoku w:val="0"/>
              <w:overflowPunct w:val="0"/>
              <w:spacing w:before="35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tell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someone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name.</w:t>
            </w:r>
          </w:p>
          <w:p w14:paraId="7F0B7D86" w14:textId="77777777" w:rsidR="00000000" w:rsidRDefault="00F512C2">
            <w:pPr>
              <w:pStyle w:val="TableParagraph"/>
              <w:numPr>
                <w:ilvl w:val="0"/>
                <w:numId w:val="11"/>
              </w:numPr>
              <w:tabs>
                <w:tab w:val="left" w:pos="596"/>
              </w:tabs>
              <w:kinsoku w:val="0"/>
              <w:overflowPunct w:val="0"/>
              <w:spacing w:before="38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 greet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take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leave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 a polite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way.</w:t>
            </w:r>
          </w:p>
          <w:p w14:paraId="76DB8320" w14:textId="77777777" w:rsidR="00000000" w:rsidRDefault="00F512C2">
            <w:pPr>
              <w:pStyle w:val="TableParagraph"/>
              <w:numPr>
                <w:ilvl w:val="0"/>
                <w:numId w:val="11"/>
              </w:numPr>
              <w:tabs>
                <w:tab w:val="left" w:pos="596"/>
              </w:tabs>
              <w:kinsoku w:val="0"/>
              <w:overflowPunct w:val="0"/>
              <w:spacing w:before="36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tell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customs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official which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countries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visited.</w:t>
            </w:r>
          </w:p>
          <w:p w14:paraId="5E424FCB" w14:textId="77777777" w:rsidR="00000000" w:rsidRDefault="00F512C2">
            <w:pPr>
              <w:pStyle w:val="TableParagraph"/>
              <w:numPr>
                <w:ilvl w:val="0"/>
                <w:numId w:val="11"/>
              </w:numPr>
              <w:tabs>
                <w:tab w:val="left" w:pos="596"/>
              </w:tabs>
              <w:kinsoku w:val="0"/>
              <w:overflowPunct w:val="0"/>
              <w:spacing w:before="38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tell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someone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if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understand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him/her.</w:t>
            </w:r>
          </w:p>
          <w:p w14:paraId="30FC119D" w14:textId="77777777" w:rsidR="00000000" w:rsidRDefault="00F512C2">
            <w:pPr>
              <w:pStyle w:val="TableParagraph"/>
              <w:numPr>
                <w:ilvl w:val="0"/>
                <w:numId w:val="11"/>
              </w:numPr>
              <w:tabs>
                <w:tab w:val="left" w:pos="596"/>
              </w:tabs>
              <w:kinsoku w:val="0"/>
              <w:overflowPunct w:val="0"/>
              <w:spacing w:before="36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say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how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much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money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need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pay for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lunch.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C78F8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9A022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0EA41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BE5F1"/>
          </w:tcPr>
          <w:p w14:paraId="67FB6E87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1714BB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A3E1B8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675C12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690AC7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6710D3" w14:textId="6ECF27EB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004EC85C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067E119C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336AFE44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12A79868" w14:textId="2AA94B39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00000" w14:paraId="5FC5780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/>
        </w:trPr>
        <w:tc>
          <w:tcPr>
            <w:tcW w:w="10802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233F60"/>
          </w:tcPr>
          <w:p w14:paraId="7168E27B" w14:textId="77777777" w:rsidR="00000000" w:rsidRDefault="00F512C2">
            <w:pPr>
              <w:pStyle w:val="TableParagraph"/>
              <w:kinsoku w:val="0"/>
              <w:overflowPunct w:val="0"/>
              <w:spacing w:before="138"/>
              <w:ind w:left="143"/>
              <w:rPr>
                <w:i/>
                <w:iCs/>
                <w:color w:val="FFFFFF"/>
                <w:sz w:val="22"/>
                <w:szCs w:val="22"/>
              </w:rPr>
            </w:pPr>
            <w:r>
              <w:rPr>
                <w:i/>
                <w:iCs/>
                <w:color w:val="FFFFFF"/>
                <w:sz w:val="22"/>
                <w:szCs w:val="22"/>
              </w:rPr>
              <w:t>How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can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express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and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react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to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preferences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and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opinions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</w:t>
            </w:r>
            <w:r>
              <w:rPr>
                <w:i/>
                <w:iCs/>
                <w:color w:val="FFFFFF"/>
                <w:spacing w:val="-4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conversations?</w:t>
            </w:r>
          </w:p>
        </w:tc>
      </w:tr>
      <w:tr w:rsidR="00000000" w14:paraId="763204E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7"/>
        </w:trPr>
        <w:tc>
          <w:tcPr>
            <w:tcW w:w="852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359A7B63" w14:textId="77777777" w:rsidR="00000000" w:rsidRDefault="00F512C2">
            <w:pPr>
              <w:pStyle w:val="TableParagraph"/>
              <w:kinsoku w:val="0"/>
              <w:overflowPunct w:val="0"/>
              <w:spacing w:before="138"/>
              <w:ind w:left="143" w:right="14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can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express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basic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preferences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or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feelings,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using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practiced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or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memorized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words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and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phrases,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with</w:t>
            </w:r>
            <w:r>
              <w:rPr>
                <w:b/>
                <w:bCs/>
                <w:spacing w:val="-4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the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help of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gestures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or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visuals.</w:t>
            </w:r>
          </w:p>
          <w:p w14:paraId="027C4C73" w14:textId="77777777" w:rsidR="00000000" w:rsidRDefault="00F512C2">
            <w:pPr>
              <w:pStyle w:val="TableParagraph"/>
              <w:kinsoku w:val="0"/>
              <w:overflowPunct w:val="0"/>
              <w:spacing w:before="50" w:line="244" w:lineRule="exact"/>
              <w:ind w:left="143"/>
              <w:rPr>
                <w:b/>
                <w:bCs/>
                <w:color w:val="4F80BC"/>
                <w:sz w:val="20"/>
                <w:szCs w:val="20"/>
              </w:rPr>
            </w:pPr>
            <w:r>
              <w:rPr>
                <w:b/>
                <w:bCs/>
                <w:color w:val="4F80BC"/>
                <w:sz w:val="20"/>
                <w:szCs w:val="20"/>
              </w:rPr>
              <w:t>Examples</w:t>
            </w:r>
          </w:p>
          <w:p w14:paraId="758D9631" w14:textId="77777777" w:rsidR="00000000" w:rsidRDefault="00F512C2">
            <w:pPr>
              <w:pStyle w:val="TableParagraph"/>
              <w:numPr>
                <w:ilvl w:val="0"/>
                <w:numId w:val="10"/>
              </w:numPr>
              <w:tabs>
                <w:tab w:val="left" w:pos="596"/>
                <w:tab w:val="left" w:pos="2706"/>
              </w:tabs>
              <w:kinsoku w:val="0"/>
              <w:overflowPunct w:val="0"/>
              <w:spacing w:line="254" w:lineRule="exact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ab/>
            </w:r>
          </w:p>
          <w:p w14:paraId="53C7BB68" w14:textId="77777777" w:rsidR="00000000" w:rsidRDefault="00F512C2">
            <w:pPr>
              <w:pStyle w:val="TableParagraph"/>
              <w:numPr>
                <w:ilvl w:val="0"/>
                <w:numId w:val="10"/>
              </w:numPr>
              <w:tabs>
                <w:tab w:val="left" w:pos="596"/>
              </w:tabs>
              <w:kinsoku w:val="0"/>
              <w:overflowPunct w:val="0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say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if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feel well,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so-so</w:t>
            </w:r>
            <w:proofErr w:type="gramEnd"/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or sick.</w:t>
            </w:r>
          </w:p>
          <w:p w14:paraId="306D5B06" w14:textId="77777777" w:rsidR="00000000" w:rsidRDefault="00F512C2">
            <w:pPr>
              <w:pStyle w:val="TableParagraph"/>
              <w:numPr>
                <w:ilvl w:val="0"/>
                <w:numId w:val="10"/>
              </w:numPr>
              <w:tabs>
                <w:tab w:val="left" w:pos="596"/>
              </w:tabs>
              <w:kinsoku w:val="0"/>
              <w:overflowPunct w:val="0"/>
              <w:spacing w:before="2" w:line="255" w:lineRule="exact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identify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favorite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people,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places</w:t>
            </w:r>
            <w:proofErr w:type="gramEnd"/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things from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list.</w:t>
            </w:r>
          </w:p>
          <w:p w14:paraId="6E49D1A4" w14:textId="77777777" w:rsidR="00000000" w:rsidRDefault="00F512C2">
            <w:pPr>
              <w:pStyle w:val="TableParagraph"/>
              <w:numPr>
                <w:ilvl w:val="0"/>
                <w:numId w:val="10"/>
              </w:numPr>
              <w:tabs>
                <w:tab w:val="left" w:pos="596"/>
              </w:tabs>
              <w:kinsoku w:val="0"/>
              <w:overflowPunct w:val="0"/>
              <w:spacing w:line="254" w:lineRule="exact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say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what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sport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play.</w:t>
            </w:r>
          </w:p>
          <w:p w14:paraId="20FC5FF7" w14:textId="77777777" w:rsidR="00000000" w:rsidRDefault="00F512C2">
            <w:pPr>
              <w:pStyle w:val="TableParagraph"/>
              <w:numPr>
                <w:ilvl w:val="0"/>
                <w:numId w:val="10"/>
              </w:numPr>
              <w:tabs>
                <w:tab w:val="left" w:pos="596"/>
              </w:tabs>
              <w:kinsoku w:val="0"/>
              <w:overflowPunct w:val="0"/>
              <w:spacing w:line="254" w:lineRule="exact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say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what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food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like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dislike.</w:t>
            </w:r>
          </w:p>
          <w:p w14:paraId="0CFA430D" w14:textId="77777777" w:rsidR="00000000" w:rsidRDefault="00F512C2">
            <w:pPr>
              <w:pStyle w:val="TableParagraph"/>
              <w:numPr>
                <w:ilvl w:val="0"/>
                <w:numId w:val="10"/>
              </w:numPr>
              <w:tabs>
                <w:tab w:val="left" w:pos="596"/>
              </w:tabs>
              <w:kinsoku w:val="0"/>
              <w:overflowPunct w:val="0"/>
              <w:spacing w:line="255" w:lineRule="exact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say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if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agree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with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someone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about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basic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preferences.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7EB05AA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E453097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F65BEA4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/>
          </w:tcPr>
          <w:p w14:paraId="298CB0D4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15268D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9FD8FF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C61E64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E26569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17EF0D" w14:textId="4F8E8DCA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0DB0E288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724148F1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083E0E7B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4D4F4C61" w14:textId="4FBE389C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</w:tbl>
    <w:p w14:paraId="77F3A9D9" w14:textId="77777777" w:rsidR="00000000" w:rsidRDefault="00F512C2">
      <w:pPr>
        <w:rPr>
          <w:i/>
          <w:iCs/>
          <w:sz w:val="9"/>
          <w:szCs w:val="9"/>
        </w:rPr>
        <w:sectPr w:rsidR="00000000">
          <w:pgSz w:w="12240" w:h="15840"/>
          <w:pgMar w:top="1860" w:right="540" w:bottom="420" w:left="220" w:header="638" w:footer="237" w:gutter="0"/>
          <w:cols w:space="720"/>
          <w:noEndnote/>
        </w:sectPr>
      </w:pPr>
    </w:p>
    <w:p w14:paraId="59C7DB0C" w14:textId="77777777" w:rsidR="00000000" w:rsidRDefault="00E145E2">
      <w:pPr>
        <w:pStyle w:val="BodyText"/>
        <w:kinsoku w:val="0"/>
        <w:overflowPunct w:val="0"/>
        <w:spacing w:before="3" w:after="1"/>
        <w:rPr>
          <w:i/>
          <w:iCs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0" allowOverlap="1" wp14:anchorId="204619DC" wp14:editId="3C5AD7C7">
                <wp:simplePos x="0" y="0"/>
                <wp:positionH relativeFrom="page">
                  <wp:posOffset>5546725</wp:posOffset>
                </wp:positionH>
                <wp:positionV relativeFrom="page">
                  <wp:posOffset>425450</wp:posOffset>
                </wp:positionV>
                <wp:extent cx="1758950" cy="711835"/>
                <wp:effectExtent l="0" t="0" r="0" b="0"/>
                <wp:wrapNone/>
                <wp:docPr id="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0" cy="711835"/>
                          <a:chOff x="8735" y="670"/>
                          <a:chExt cx="2770" cy="1121"/>
                        </a:xfrm>
                      </wpg:grpSpPr>
                      <pic:pic xmlns:pic="http://schemas.openxmlformats.org/drawingml/2006/picture">
                        <pic:nvPicPr>
                          <pic:cNvPr id="3" name="Picture 44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6" y="742"/>
                            <a:ext cx="276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5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0" y="670"/>
                            <a:ext cx="266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40FB3" id="Group 43" o:spid="_x0000_s1026" style="position:absolute;margin-left:436.75pt;margin-top:33.5pt;width:138.5pt;height:56.05pt;z-index:251659776;mso-position-horizontal-relative:page;mso-position-vertical-relative:page" coordorigin="8735,670" coordsize="2770,112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WESux55mAACeZg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/gLf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" o:allowincell="f">
                <v:shape id="Picture 44" o:spid="_x0000_s1027" type="#_x0000_t75" style="position:absolute;left:8736;top:742;width:2760;height:10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">
                  <v:imagedata r:id="rId43" o:title=""/>
                  <v:path arrowok="t"/>
                  <o:lock v:ext="edit" aspectratio="f"/>
                </v:shape>
                <v:shape id="Picture 45" o:spid="_x0000_s1028" type="#_x0000_t75" style="position:absolute;left:8790;top:670;width:2660;height: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">
                  <v:imagedata r:id="rId30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5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22"/>
        <w:gridCol w:w="540"/>
        <w:gridCol w:w="540"/>
        <w:gridCol w:w="540"/>
        <w:gridCol w:w="720"/>
      </w:tblGrid>
      <w:tr w:rsidR="00000000" w14:paraId="627919C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7"/>
        </w:trPr>
        <w:tc>
          <w:tcPr>
            <w:tcW w:w="852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32B46E1" w14:textId="77777777" w:rsidR="00000000" w:rsidRDefault="00F512C2">
            <w:pPr>
              <w:pStyle w:val="TableParagraph"/>
              <w:kinsoku w:val="0"/>
              <w:overflowPunct w:val="0"/>
              <w:spacing w:before="145" w:line="405" w:lineRule="exact"/>
              <w:ind w:left="143"/>
              <w:rPr>
                <w:rFonts w:ascii="Garamond" w:hAnsi="Garamond" w:cs="Garamond"/>
                <w:b/>
                <w:bCs/>
                <w:color w:val="006FC0"/>
                <w:sz w:val="36"/>
                <w:szCs w:val="36"/>
              </w:rPr>
            </w:pPr>
            <w:r>
              <w:rPr>
                <w:rFonts w:ascii="Garamond" w:hAnsi="Garamond" w:cs="Garamond"/>
                <w:b/>
                <w:bCs/>
                <w:color w:val="006FC0"/>
                <w:sz w:val="36"/>
                <w:szCs w:val="36"/>
              </w:rPr>
              <w:t>Novice Benchmark</w:t>
            </w:r>
          </w:p>
          <w:p w14:paraId="0E4B18AE" w14:textId="77777777" w:rsidR="00000000" w:rsidRDefault="00F512C2">
            <w:pPr>
              <w:pStyle w:val="TableParagraph"/>
              <w:kinsoku w:val="0"/>
              <w:overflowPunct w:val="0"/>
              <w:spacing w:line="276" w:lineRule="exact"/>
              <w:ind w:left="143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Interpersonal</w:t>
            </w:r>
            <w:r>
              <w:rPr>
                <w:rFonts w:ascii="Arial" w:hAnsi="Arial" w:cs="Arial"/>
                <w:b/>
                <w:bCs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Reading/Writing</w:t>
            </w:r>
          </w:p>
          <w:p w14:paraId="71FE971C" w14:textId="77777777" w:rsidR="00000000" w:rsidRDefault="00F512C2">
            <w:pPr>
              <w:pStyle w:val="TableParagraph"/>
              <w:kinsoku w:val="0"/>
              <w:overflowPunct w:val="0"/>
              <w:spacing w:before="2"/>
              <w:rPr>
                <w:i/>
                <w:iCs/>
                <w:sz w:val="20"/>
                <w:szCs w:val="20"/>
              </w:rPr>
            </w:pPr>
          </w:p>
          <w:p w14:paraId="4EF80D73" w14:textId="77777777" w:rsidR="00000000" w:rsidRDefault="00F512C2">
            <w:pPr>
              <w:pStyle w:val="TableParagraph"/>
              <w:kinsoku w:val="0"/>
              <w:overflowPunct w:val="0"/>
              <w:ind w:left="143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I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can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communicate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in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spontaneous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spoken,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written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or</w:t>
            </w:r>
            <w:r>
              <w:rPr>
                <w:i/>
                <w:iCs/>
                <w:spacing w:val="-5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signed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conversations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on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both</w:t>
            </w:r>
            <w:r>
              <w:rPr>
                <w:i/>
                <w:iCs/>
                <w:spacing w:val="-5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very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familiar</w:t>
            </w:r>
            <w:r>
              <w:rPr>
                <w:i/>
                <w:iCs/>
                <w:spacing w:val="-5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and</w:t>
            </w:r>
            <w:r>
              <w:rPr>
                <w:i/>
                <w:iCs/>
                <w:spacing w:val="-42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 xml:space="preserve">everyday topics, using a variety of practiced or memorized words, phrases, simple </w:t>
            </w:r>
            <w:proofErr w:type="gramStart"/>
            <w:r>
              <w:rPr>
                <w:i/>
                <w:iCs/>
                <w:sz w:val="20"/>
                <w:szCs w:val="20"/>
              </w:rPr>
              <w:t>sentences</w:t>
            </w:r>
            <w:proofErr w:type="gramEnd"/>
            <w:r>
              <w:rPr>
                <w:i/>
                <w:iCs/>
                <w:sz w:val="20"/>
                <w:szCs w:val="20"/>
              </w:rPr>
              <w:t xml:space="preserve"> and</w:t>
            </w:r>
            <w:r>
              <w:rPr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questions.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D28CD6C" w14:textId="77777777" w:rsidR="00000000" w:rsidRDefault="00F512C2">
            <w:pPr>
              <w:pStyle w:val="TableParagraph"/>
              <w:kinsoku w:val="0"/>
              <w:overflowPunct w:val="0"/>
              <w:spacing w:before="106"/>
              <w:ind w:left="484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is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my</w:t>
            </w:r>
            <w:r>
              <w:rPr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goal.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15D5724" w14:textId="77777777" w:rsidR="00000000" w:rsidRDefault="00F512C2">
            <w:pPr>
              <w:pStyle w:val="TableParagraph"/>
              <w:kinsoku w:val="0"/>
              <w:overflowPunct w:val="0"/>
              <w:spacing w:before="106"/>
              <w:ind w:left="237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can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do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this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with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help.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4E4CEAE" w14:textId="77777777" w:rsidR="00000000" w:rsidRDefault="00F512C2">
            <w:pPr>
              <w:pStyle w:val="TableParagraph"/>
              <w:kinsoku w:val="0"/>
              <w:overflowPunct w:val="0"/>
              <w:spacing w:before="106"/>
              <w:ind w:left="151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can</w:t>
            </w:r>
            <w:r>
              <w:rPr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do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this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consistently.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BE5F1"/>
            <w:textDirection w:val="btLr"/>
          </w:tcPr>
          <w:p w14:paraId="48D9B171" w14:textId="77777777" w:rsidR="00000000" w:rsidRDefault="00F512C2">
            <w:pPr>
              <w:pStyle w:val="TableParagraph"/>
              <w:kinsoku w:val="0"/>
              <w:overflowPunct w:val="0"/>
              <w:spacing w:before="106" w:line="247" w:lineRule="auto"/>
              <w:ind w:left="376" w:right="129" w:hanging="152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 have provided evidence</w:t>
            </w:r>
            <w:r>
              <w:rPr>
                <w:b/>
                <w:bCs/>
                <w:spacing w:val="-34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to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demonstrate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this.</w:t>
            </w:r>
          </w:p>
        </w:tc>
      </w:tr>
      <w:tr w:rsidR="00000000" w14:paraId="3B79933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/>
        </w:trPr>
        <w:tc>
          <w:tcPr>
            <w:tcW w:w="10862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233F60"/>
          </w:tcPr>
          <w:p w14:paraId="5ADF16C6" w14:textId="77777777" w:rsidR="00000000" w:rsidRDefault="00F512C2">
            <w:pPr>
              <w:pStyle w:val="TableParagraph"/>
              <w:kinsoku w:val="0"/>
              <w:overflowPunct w:val="0"/>
              <w:spacing w:before="143"/>
              <w:ind w:left="143"/>
              <w:rPr>
                <w:i/>
                <w:iCs/>
                <w:color w:val="FFFFFF"/>
                <w:sz w:val="22"/>
                <w:szCs w:val="22"/>
              </w:rPr>
            </w:pPr>
            <w:r>
              <w:rPr>
                <w:i/>
                <w:iCs/>
                <w:color w:val="FFFFFF"/>
                <w:sz w:val="22"/>
                <w:szCs w:val="22"/>
              </w:rPr>
              <w:t>How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can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exchange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information</w:t>
            </w:r>
            <w:r>
              <w:rPr>
                <w:i/>
                <w:iCs/>
                <w:color w:val="FFFFFF"/>
                <w:spacing w:val="-4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and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ideas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conversations?</w:t>
            </w:r>
          </w:p>
        </w:tc>
      </w:tr>
      <w:tr w:rsidR="00000000" w14:paraId="6C51DDB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5"/>
        </w:trPr>
        <w:tc>
          <w:tcPr>
            <w:tcW w:w="85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42111399" w14:textId="77777777" w:rsidR="00000000" w:rsidRDefault="00F512C2">
            <w:pPr>
              <w:pStyle w:val="TableParagraph"/>
              <w:kinsoku w:val="0"/>
              <w:overflowPunct w:val="0"/>
              <w:spacing w:before="145"/>
              <w:ind w:left="143" w:right="71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 can provide information by answering a few simple questions on very familiar topics, using</w:t>
            </w:r>
            <w:r>
              <w:rPr>
                <w:b/>
                <w:bCs/>
                <w:spacing w:val="-4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practiced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or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memorized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words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and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phrases,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with the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help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of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gestures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or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visuals.</w:t>
            </w:r>
          </w:p>
          <w:p w14:paraId="2429A907" w14:textId="77777777" w:rsidR="00000000" w:rsidRDefault="00F512C2">
            <w:pPr>
              <w:pStyle w:val="TableParagraph"/>
              <w:kinsoku w:val="0"/>
              <w:overflowPunct w:val="0"/>
              <w:spacing w:before="50"/>
              <w:ind w:left="175"/>
              <w:rPr>
                <w:b/>
                <w:bCs/>
                <w:color w:val="006FC0"/>
                <w:sz w:val="20"/>
                <w:szCs w:val="20"/>
              </w:rPr>
            </w:pPr>
            <w:r>
              <w:rPr>
                <w:b/>
                <w:bCs/>
                <w:color w:val="006FC0"/>
                <w:sz w:val="20"/>
                <w:szCs w:val="20"/>
              </w:rPr>
              <w:t>Examples</w:t>
            </w:r>
          </w:p>
          <w:p w14:paraId="6D464037" w14:textId="77777777" w:rsidR="00000000" w:rsidRDefault="00F512C2">
            <w:pPr>
              <w:pStyle w:val="TableParagraph"/>
              <w:numPr>
                <w:ilvl w:val="0"/>
                <w:numId w:val="9"/>
              </w:numPr>
              <w:tabs>
                <w:tab w:val="left" w:pos="596"/>
                <w:tab w:val="left" w:pos="2706"/>
              </w:tabs>
              <w:kinsoku w:val="0"/>
              <w:overflowPunct w:val="0"/>
              <w:spacing w:before="36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ab/>
            </w:r>
          </w:p>
          <w:p w14:paraId="3B1A738B" w14:textId="77777777" w:rsidR="00000000" w:rsidRDefault="00F512C2">
            <w:pPr>
              <w:pStyle w:val="TableParagraph"/>
              <w:numPr>
                <w:ilvl w:val="0"/>
                <w:numId w:val="9"/>
              </w:numPr>
              <w:tabs>
                <w:tab w:val="left" w:pos="596"/>
              </w:tabs>
              <w:kinsoku w:val="0"/>
              <w:overflowPunct w:val="0"/>
              <w:spacing w:before="35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respond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personal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questions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such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name,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age</w:t>
            </w:r>
            <w:proofErr w:type="gramEnd"/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or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family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online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forum.</w:t>
            </w:r>
          </w:p>
          <w:p w14:paraId="00CF7530" w14:textId="77777777" w:rsidR="00000000" w:rsidRDefault="00F512C2">
            <w:pPr>
              <w:pStyle w:val="TableParagraph"/>
              <w:numPr>
                <w:ilvl w:val="0"/>
                <w:numId w:val="9"/>
              </w:numPr>
              <w:tabs>
                <w:tab w:val="left" w:pos="596"/>
              </w:tabs>
              <w:kinsoku w:val="0"/>
              <w:overflowPunct w:val="0"/>
              <w:spacing w:before="38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fill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out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online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form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provide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class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schedule.</w:t>
            </w:r>
          </w:p>
          <w:p w14:paraId="31CF762D" w14:textId="77777777" w:rsidR="00000000" w:rsidRDefault="00F512C2">
            <w:pPr>
              <w:pStyle w:val="TableParagraph"/>
              <w:numPr>
                <w:ilvl w:val="0"/>
                <w:numId w:val="9"/>
              </w:numPr>
              <w:tabs>
                <w:tab w:val="left" w:pos="596"/>
              </w:tabs>
              <w:kinsoku w:val="0"/>
              <w:overflowPunct w:val="0"/>
              <w:spacing w:before="36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fill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chat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box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by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answering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who,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what,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where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or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when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questions.</w:t>
            </w:r>
          </w:p>
          <w:p w14:paraId="7EF5579D" w14:textId="77777777" w:rsidR="00000000" w:rsidRDefault="00F512C2">
            <w:pPr>
              <w:pStyle w:val="TableParagraph"/>
              <w:numPr>
                <w:ilvl w:val="0"/>
                <w:numId w:val="9"/>
              </w:numPr>
              <w:tabs>
                <w:tab w:val="left" w:pos="596"/>
              </w:tabs>
              <w:kinsoku w:val="0"/>
              <w:overflowPunct w:val="0"/>
              <w:spacing w:before="35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text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friend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time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day we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plan to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meet.</w:t>
            </w:r>
          </w:p>
          <w:p w14:paraId="252F2161" w14:textId="77777777" w:rsidR="00000000" w:rsidRDefault="00F512C2">
            <w:pPr>
              <w:pStyle w:val="TableParagraph"/>
              <w:numPr>
                <w:ilvl w:val="0"/>
                <w:numId w:val="9"/>
              </w:numPr>
              <w:tabs>
                <w:tab w:val="left" w:pos="596"/>
              </w:tabs>
              <w:kinsoku w:val="0"/>
              <w:overflowPunct w:val="0"/>
              <w:spacing w:before="38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respond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text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message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that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asks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where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am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going.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0415C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825F7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52968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BE5F1"/>
          </w:tcPr>
          <w:p w14:paraId="2683F2CF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250FC8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E340DA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61EEB1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78AF60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2EAA59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85FCCC" w14:textId="44FC329E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0727173A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73B59BCE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6F01422B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062248DC" w14:textId="2363C152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</w:tr>
      <w:tr w:rsidR="00000000" w14:paraId="7434EAD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/>
        </w:trPr>
        <w:tc>
          <w:tcPr>
            <w:tcW w:w="10862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233F60"/>
          </w:tcPr>
          <w:p w14:paraId="1BB46FE2" w14:textId="77777777" w:rsidR="00000000" w:rsidRDefault="00F512C2">
            <w:pPr>
              <w:pStyle w:val="TableParagraph"/>
              <w:kinsoku w:val="0"/>
              <w:overflowPunct w:val="0"/>
              <w:spacing w:before="143"/>
              <w:ind w:left="143"/>
              <w:rPr>
                <w:i/>
                <w:iCs/>
                <w:color w:val="FFFFFF"/>
                <w:sz w:val="22"/>
                <w:szCs w:val="22"/>
              </w:rPr>
            </w:pPr>
            <w:r>
              <w:rPr>
                <w:i/>
                <w:iCs/>
                <w:color w:val="FFFFFF"/>
                <w:sz w:val="22"/>
                <w:szCs w:val="22"/>
              </w:rPr>
              <w:t>How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can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meet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my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needs</w:t>
            </w:r>
            <w:r>
              <w:rPr>
                <w:i/>
                <w:iCs/>
                <w:color w:val="FFFFFF"/>
                <w:spacing w:val="-4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conversations?</w:t>
            </w:r>
          </w:p>
        </w:tc>
      </w:tr>
      <w:tr w:rsidR="00000000" w14:paraId="7D7D5AB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6"/>
        </w:trPr>
        <w:tc>
          <w:tcPr>
            <w:tcW w:w="85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2D234893" w14:textId="77777777" w:rsidR="00000000" w:rsidRDefault="00F512C2">
            <w:pPr>
              <w:pStyle w:val="TableParagraph"/>
              <w:kinsoku w:val="0"/>
              <w:overflowPunct w:val="0"/>
              <w:spacing w:before="145"/>
              <w:ind w:left="143" w:right="259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can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express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some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basic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needs,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using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practiced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or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memorized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words</w:t>
            </w:r>
            <w:r>
              <w:rPr>
                <w:b/>
                <w:bCs/>
                <w:spacing w:val="-4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and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phrases,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with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the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help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of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gestures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or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visuals.</w:t>
            </w:r>
          </w:p>
          <w:p w14:paraId="3DA4080B" w14:textId="77777777" w:rsidR="00000000" w:rsidRDefault="00F512C2">
            <w:pPr>
              <w:pStyle w:val="TableParagraph"/>
              <w:kinsoku w:val="0"/>
              <w:overflowPunct w:val="0"/>
              <w:spacing w:before="47" w:line="244" w:lineRule="exact"/>
              <w:ind w:left="143"/>
              <w:rPr>
                <w:b/>
                <w:bCs/>
                <w:color w:val="4F80BC"/>
                <w:sz w:val="20"/>
                <w:szCs w:val="20"/>
              </w:rPr>
            </w:pPr>
            <w:r>
              <w:rPr>
                <w:b/>
                <w:bCs/>
                <w:color w:val="4F80BC"/>
                <w:sz w:val="20"/>
                <w:szCs w:val="20"/>
              </w:rPr>
              <w:t>Examples</w:t>
            </w:r>
          </w:p>
          <w:p w14:paraId="58D56343" w14:textId="77777777" w:rsidR="00000000" w:rsidRDefault="00F512C2">
            <w:pPr>
              <w:pStyle w:val="TableParagraph"/>
              <w:numPr>
                <w:ilvl w:val="0"/>
                <w:numId w:val="8"/>
              </w:numPr>
              <w:tabs>
                <w:tab w:val="left" w:pos="596"/>
                <w:tab w:val="left" w:pos="2706"/>
              </w:tabs>
              <w:kinsoku w:val="0"/>
              <w:overflowPunct w:val="0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ab/>
            </w:r>
          </w:p>
          <w:p w14:paraId="0D4DF64E" w14:textId="77777777" w:rsidR="00000000" w:rsidRDefault="00F512C2">
            <w:pPr>
              <w:pStyle w:val="TableParagraph"/>
              <w:numPr>
                <w:ilvl w:val="0"/>
                <w:numId w:val="8"/>
              </w:numPr>
              <w:tabs>
                <w:tab w:val="left" w:pos="596"/>
              </w:tabs>
              <w:kinsoku w:val="0"/>
              <w:overflowPunct w:val="0"/>
              <w:spacing w:before="38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introduce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myself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online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site.</w:t>
            </w:r>
          </w:p>
          <w:p w14:paraId="02EED692" w14:textId="77777777" w:rsidR="00000000" w:rsidRDefault="00F512C2">
            <w:pPr>
              <w:pStyle w:val="TableParagraph"/>
              <w:numPr>
                <w:ilvl w:val="0"/>
                <w:numId w:val="8"/>
              </w:numPr>
              <w:tabs>
                <w:tab w:val="left" w:pos="596"/>
              </w:tabs>
              <w:kinsoku w:val="0"/>
              <w:overflowPunct w:val="0"/>
              <w:spacing w:before="36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enter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word in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online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Scrabble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game.</w:t>
            </w:r>
          </w:p>
          <w:p w14:paraId="1FAA566A" w14:textId="77777777" w:rsidR="00000000" w:rsidRDefault="00F512C2">
            <w:pPr>
              <w:pStyle w:val="TableParagraph"/>
              <w:numPr>
                <w:ilvl w:val="0"/>
                <w:numId w:val="8"/>
              </w:numPr>
              <w:tabs>
                <w:tab w:val="left" w:pos="596"/>
              </w:tabs>
              <w:kinsoku w:val="0"/>
              <w:overflowPunct w:val="0"/>
              <w:spacing w:before="38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respond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with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appropriate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greeting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text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message.</w:t>
            </w:r>
          </w:p>
          <w:p w14:paraId="64C1DCE7" w14:textId="77777777" w:rsidR="00000000" w:rsidRDefault="00F512C2">
            <w:pPr>
              <w:pStyle w:val="TableParagraph"/>
              <w:numPr>
                <w:ilvl w:val="0"/>
                <w:numId w:val="8"/>
              </w:numPr>
              <w:tabs>
                <w:tab w:val="left" w:pos="596"/>
              </w:tabs>
              <w:kinsoku w:val="0"/>
              <w:overflowPunct w:val="0"/>
              <w:spacing w:before="35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add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Happy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Birthday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social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media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post.</w:t>
            </w:r>
          </w:p>
          <w:p w14:paraId="7C4463D4" w14:textId="77777777" w:rsidR="00000000" w:rsidRDefault="00F512C2">
            <w:pPr>
              <w:pStyle w:val="TableParagraph"/>
              <w:numPr>
                <w:ilvl w:val="0"/>
                <w:numId w:val="8"/>
              </w:numPr>
              <w:tabs>
                <w:tab w:val="left" w:pos="596"/>
              </w:tabs>
              <w:kinsoku w:val="0"/>
              <w:overflowPunct w:val="0"/>
              <w:spacing w:before="38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reply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message asking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price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for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 service.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E60D2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DB12F6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DE05CE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453298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1B8277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E9626A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B6BB04" w14:textId="46716209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1842A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AFE7C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AB6BDC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F93041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0750F9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328691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A7EE77" w14:textId="79475319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BE5F1"/>
          </w:tcPr>
          <w:p w14:paraId="2DE094B3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3CD9ED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EEDF08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BA32DD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386D4D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E9B487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DE5AA6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F9BEBA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0D132D24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16740F58" w14:textId="33B7711B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00000" w14:paraId="2CCB2A3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/>
        </w:trPr>
        <w:tc>
          <w:tcPr>
            <w:tcW w:w="10862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233F60"/>
          </w:tcPr>
          <w:p w14:paraId="4D0DFDB7" w14:textId="77777777" w:rsidR="00000000" w:rsidRDefault="00F512C2">
            <w:pPr>
              <w:pStyle w:val="TableParagraph"/>
              <w:kinsoku w:val="0"/>
              <w:overflowPunct w:val="0"/>
              <w:spacing w:before="143"/>
              <w:ind w:left="143"/>
              <w:rPr>
                <w:i/>
                <w:iCs/>
                <w:color w:val="FFFFFF"/>
                <w:sz w:val="22"/>
                <w:szCs w:val="22"/>
              </w:rPr>
            </w:pPr>
            <w:r>
              <w:rPr>
                <w:i/>
                <w:iCs/>
                <w:color w:val="FFFFFF"/>
                <w:sz w:val="22"/>
                <w:szCs w:val="22"/>
              </w:rPr>
              <w:t>How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can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express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and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react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to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preferences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and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opinions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</w:t>
            </w:r>
            <w:r>
              <w:rPr>
                <w:i/>
                <w:iCs/>
                <w:color w:val="FFFFFF"/>
                <w:spacing w:val="-4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conversations?</w:t>
            </w:r>
          </w:p>
        </w:tc>
      </w:tr>
      <w:tr w:rsidR="00000000" w14:paraId="394B947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6"/>
        </w:trPr>
        <w:tc>
          <w:tcPr>
            <w:tcW w:w="852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091FB742" w14:textId="77777777" w:rsidR="00000000" w:rsidRDefault="00F512C2">
            <w:pPr>
              <w:pStyle w:val="TableParagraph"/>
              <w:kinsoku w:val="0"/>
              <w:overflowPunct w:val="0"/>
              <w:spacing w:before="146"/>
              <w:ind w:left="143" w:right="14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can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express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basic preferences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or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feelings,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using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practiced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or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memorized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words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and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phrases,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with</w:t>
            </w:r>
            <w:r>
              <w:rPr>
                <w:b/>
                <w:bCs/>
                <w:spacing w:val="-4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the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help of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gestures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or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visuals.</w:t>
            </w:r>
          </w:p>
          <w:p w14:paraId="20C61DB2" w14:textId="77777777" w:rsidR="00000000" w:rsidRDefault="00F512C2">
            <w:pPr>
              <w:pStyle w:val="TableParagraph"/>
              <w:kinsoku w:val="0"/>
              <w:overflowPunct w:val="0"/>
              <w:spacing w:before="121" w:line="244" w:lineRule="exact"/>
              <w:ind w:left="143"/>
              <w:rPr>
                <w:b/>
                <w:bCs/>
                <w:color w:val="4F80BC"/>
                <w:sz w:val="20"/>
                <w:szCs w:val="20"/>
              </w:rPr>
            </w:pPr>
            <w:r>
              <w:rPr>
                <w:b/>
                <w:bCs/>
                <w:color w:val="4F80BC"/>
                <w:sz w:val="20"/>
                <w:szCs w:val="20"/>
              </w:rPr>
              <w:t>Examples</w:t>
            </w:r>
          </w:p>
          <w:p w14:paraId="6B6DEA69" w14:textId="77777777" w:rsidR="00000000" w:rsidRDefault="00F512C2">
            <w:pPr>
              <w:pStyle w:val="TableParagraph"/>
              <w:numPr>
                <w:ilvl w:val="0"/>
                <w:numId w:val="7"/>
              </w:numPr>
              <w:tabs>
                <w:tab w:val="left" w:pos="865"/>
                <w:tab w:val="left" w:pos="2975"/>
              </w:tabs>
              <w:kinsoku w:val="0"/>
              <w:overflowPunct w:val="0"/>
              <w:spacing w:line="254" w:lineRule="exact"/>
              <w:ind w:hanging="36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ab/>
            </w:r>
          </w:p>
          <w:p w14:paraId="72C6B98C" w14:textId="77777777" w:rsidR="00000000" w:rsidRDefault="00F512C2">
            <w:pPr>
              <w:pStyle w:val="TableParagraph"/>
              <w:numPr>
                <w:ilvl w:val="0"/>
                <w:numId w:val="7"/>
              </w:numPr>
              <w:tabs>
                <w:tab w:val="left" w:pos="865"/>
              </w:tabs>
              <w:kinsoku w:val="0"/>
              <w:overflowPunct w:val="0"/>
              <w:ind w:right="5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respond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social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media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post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asking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about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best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restaurants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or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best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sports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teams.</w:t>
            </w:r>
            <w:r>
              <w:rPr>
                <w:spacing w:val="-4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indicating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approval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or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disapproval</w:t>
            </w:r>
          </w:p>
          <w:p w14:paraId="4CC9365B" w14:textId="77777777" w:rsidR="00000000" w:rsidRDefault="00F512C2">
            <w:pPr>
              <w:pStyle w:val="TableParagraph"/>
              <w:numPr>
                <w:ilvl w:val="0"/>
                <w:numId w:val="7"/>
              </w:numPr>
              <w:tabs>
                <w:tab w:val="left" w:pos="865"/>
              </w:tabs>
              <w:kinsoku w:val="0"/>
              <w:overflowPunct w:val="0"/>
              <w:spacing w:line="255" w:lineRule="exact"/>
              <w:ind w:hanging="36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text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friend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about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where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prefer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meet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when.</w:t>
            </w:r>
          </w:p>
          <w:p w14:paraId="5E371CB2" w14:textId="77777777" w:rsidR="00000000" w:rsidRDefault="00F512C2">
            <w:pPr>
              <w:pStyle w:val="TableParagraph"/>
              <w:numPr>
                <w:ilvl w:val="0"/>
                <w:numId w:val="7"/>
              </w:numPr>
              <w:tabs>
                <w:tab w:val="left" w:pos="865"/>
              </w:tabs>
              <w:kinsoku w:val="0"/>
              <w:overflowPunct w:val="0"/>
              <w:spacing w:line="255" w:lineRule="exact"/>
              <w:ind w:hanging="36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text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someone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what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prefer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for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dinner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tonight.</w:t>
            </w:r>
          </w:p>
          <w:p w14:paraId="0354B820" w14:textId="77777777" w:rsidR="00000000" w:rsidRDefault="00F512C2">
            <w:pPr>
              <w:pStyle w:val="TableParagraph"/>
              <w:numPr>
                <w:ilvl w:val="0"/>
                <w:numId w:val="7"/>
              </w:numPr>
              <w:tabs>
                <w:tab w:val="left" w:pos="865"/>
              </w:tabs>
              <w:kinsoku w:val="0"/>
              <w:overflowPunct w:val="0"/>
              <w:spacing w:before="2" w:line="255" w:lineRule="exact"/>
              <w:ind w:hanging="36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choose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preference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for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clothing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brands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 an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online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survey.</w:t>
            </w:r>
          </w:p>
          <w:p w14:paraId="642866D5" w14:textId="77777777" w:rsidR="00000000" w:rsidRDefault="00F512C2">
            <w:pPr>
              <w:pStyle w:val="TableParagraph"/>
              <w:numPr>
                <w:ilvl w:val="0"/>
                <w:numId w:val="7"/>
              </w:numPr>
              <w:tabs>
                <w:tab w:val="left" w:pos="865"/>
              </w:tabs>
              <w:kinsoku w:val="0"/>
              <w:overflowPunct w:val="0"/>
              <w:ind w:hanging="36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complete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simple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survey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about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what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like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don</w:t>
            </w:r>
            <w:r>
              <w:rPr>
                <w:sz w:val="20"/>
                <w:szCs w:val="20"/>
              </w:rPr>
              <w:t>’</w:t>
            </w:r>
            <w:r>
              <w:rPr>
                <w:sz w:val="20"/>
                <w:szCs w:val="20"/>
              </w:rPr>
              <w:t>t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like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about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store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service.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55480F3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9A6A98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ED6493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31B649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23EE79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24138E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19A269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C62FB7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6E1FD6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FDF6F5" w14:textId="29C833E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E177F1A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3C100B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99FE0C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997ED1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699AA5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3CE97F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F6401E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716191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1DB943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CB217B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F81655" w14:textId="77D04C90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66C7BD0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18A1FD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5BBE7A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34E230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7A42D8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7D8224" w14:textId="62634650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/>
          </w:tcPr>
          <w:p w14:paraId="48FE1006" w14:textId="158D4FFE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429073" w14:textId="39AC6910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476A20" w14:textId="1CBF02E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DF1103" w14:textId="169C89AB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5A15FA" w14:textId="3109DBC8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4157D4" w14:textId="264279C8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46C4CC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6A80B1" w14:textId="38F8A9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368A0E87" w14:textId="695C11C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48C3196A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49FE31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F64897" w14:textId="7FB2CC06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38B30E9" w14:textId="77777777" w:rsidR="00000000" w:rsidRDefault="00F512C2">
      <w:pPr>
        <w:rPr>
          <w:i/>
          <w:iCs/>
          <w:sz w:val="16"/>
          <w:szCs w:val="16"/>
        </w:rPr>
        <w:sectPr w:rsidR="00000000">
          <w:headerReference w:type="default" r:id="rId44"/>
          <w:footerReference w:type="default" r:id="rId45"/>
          <w:pgSz w:w="12240" w:h="15840"/>
          <w:pgMar w:top="1700" w:right="540" w:bottom="420" w:left="220" w:header="1252" w:footer="237" w:gutter="0"/>
          <w:cols w:space="720"/>
          <w:noEndnote/>
        </w:sectPr>
      </w:pPr>
    </w:p>
    <w:p w14:paraId="2DE01D68" w14:textId="77777777" w:rsidR="00000000" w:rsidRDefault="00F512C2">
      <w:pPr>
        <w:pStyle w:val="BodyText"/>
        <w:kinsoku w:val="0"/>
        <w:overflowPunct w:val="0"/>
        <w:spacing w:before="5" w:after="1"/>
        <w:rPr>
          <w:i/>
          <w:iCs/>
          <w:sz w:val="8"/>
          <w:szCs w:val="8"/>
        </w:rPr>
      </w:pPr>
    </w:p>
    <w:tbl>
      <w:tblPr>
        <w:tblW w:w="0" w:type="auto"/>
        <w:tblInd w:w="5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22"/>
        <w:gridCol w:w="540"/>
        <w:gridCol w:w="540"/>
        <w:gridCol w:w="540"/>
        <w:gridCol w:w="660"/>
      </w:tblGrid>
      <w:tr w:rsidR="00000000" w14:paraId="50446A2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4"/>
        </w:trPr>
        <w:tc>
          <w:tcPr>
            <w:tcW w:w="852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9D4F28E" w14:textId="77777777" w:rsidR="00000000" w:rsidRDefault="00F512C2">
            <w:pPr>
              <w:pStyle w:val="TableParagraph"/>
              <w:kinsoku w:val="0"/>
              <w:overflowPunct w:val="0"/>
              <w:spacing w:before="145" w:line="405" w:lineRule="exact"/>
              <w:ind w:left="143"/>
              <w:rPr>
                <w:rFonts w:ascii="Garamond" w:hAnsi="Garamond" w:cs="Garamond"/>
                <w:b/>
                <w:bCs/>
                <w:color w:val="006FC0"/>
                <w:sz w:val="36"/>
                <w:szCs w:val="36"/>
              </w:rPr>
            </w:pPr>
            <w:r>
              <w:rPr>
                <w:rFonts w:ascii="Garamond" w:hAnsi="Garamond" w:cs="Garamond"/>
                <w:b/>
                <w:bCs/>
                <w:color w:val="006FC0"/>
                <w:sz w:val="36"/>
                <w:szCs w:val="36"/>
              </w:rPr>
              <w:t>Novice</w:t>
            </w:r>
            <w:r>
              <w:rPr>
                <w:rFonts w:ascii="Garamond" w:hAnsi="Garamond" w:cs="Garamond"/>
                <w:b/>
                <w:bCs/>
                <w:color w:val="006FC0"/>
                <w:spacing w:val="-1"/>
                <w:sz w:val="36"/>
                <w:szCs w:val="36"/>
              </w:rPr>
              <w:t xml:space="preserve"> </w:t>
            </w:r>
            <w:r>
              <w:rPr>
                <w:rFonts w:ascii="Garamond" w:hAnsi="Garamond" w:cs="Garamond"/>
                <w:b/>
                <w:bCs/>
                <w:color w:val="006FC0"/>
                <w:sz w:val="36"/>
                <w:szCs w:val="36"/>
              </w:rPr>
              <w:t>Benchmark</w:t>
            </w:r>
          </w:p>
          <w:p w14:paraId="4969E7E9" w14:textId="77777777" w:rsidR="00000000" w:rsidRDefault="00F512C2">
            <w:pPr>
              <w:pStyle w:val="TableParagraph"/>
              <w:kinsoku w:val="0"/>
              <w:overflowPunct w:val="0"/>
              <w:spacing w:line="276" w:lineRule="exact"/>
              <w:ind w:left="143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Presentational</w:t>
            </w:r>
            <w:r>
              <w:rPr>
                <w:rFonts w:ascii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Speaking</w:t>
            </w:r>
            <w:r>
              <w:rPr>
                <w:rFonts w:ascii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or</w:t>
            </w:r>
            <w:r>
              <w:rPr>
                <w:rFonts w:ascii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Signing</w:t>
            </w:r>
          </w:p>
          <w:p w14:paraId="7EF2A391" w14:textId="77777777" w:rsidR="00000000" w:rsidRDefault="00F512C2">
            <w:pPr>
              <w:pStyle w:val="TableParagraph"/>
              <w:kinsoku w:val="0"/>
              <w:overflowPunct w:val="0"/>
              <w:rPr>
                <w:i/>
                <w:iCs/>
                <w:sz w:val="20"/>
                <w:szCs w:val="20"/>
              </w:rPr>
            </w:pPr>
          </w:p>
          <w:p w14:paraId="3D79EE48" w14:textId="77777777" w:rsidR="00000000" w:rsidRDefault="00F512C2">
            <w:pPr>
              <w:pStyle w:val="TableParagraph"/>
              <w:kinsoku w:val="0"/>
              <w:overflowPunct w:val="0"/>
              <w:ind w:left="143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I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can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present</w:t>
            </w:r>
            <w:r>
              <w:rPr>
                <w:i/>
                <w:iCs/>
                <w:spacing w:val="-2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information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on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both</w:t>
            </w:r>
            <w:r>
              <w:rPr>
                <w:i/>
                <w:iCs/>
                <w:spacing w:val="-1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very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familiar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and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everyday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topics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using</w:t>
            </w:r>
            <w:r>
              <w:rPr>
                <w:i/>
                <w:iCs/>
                <w:spacing w:val="-1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a</w:t>
            </w:r>
            <w:r>
              <w:rPr>
                <w:i/>
                <w:iCs/>
                <w:spacing w:val="-2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variety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of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practiced</w:t>
            </w:r>
            <w:r>
              <w:rPr>
                <w:i/>
                <w:iCs/>
                <w:spacing w:val="-2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or</w:t>
            </w:r>
            <w:r>
              <w:rPr>
                <w:i/>
                <w:iCs/>
                <w:spacing w:val="-42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memorized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words,</w:t>
            </w:r>
            <w:r>
              <w:rPr>
                <w:i/>
                <w:iCs/>
                <w:spacing w:val="-2"/>
                <w:sz w:val="20"/>
                <w:szCs w:val="20"/>
              </w:rPr>
              <w:t xml:space="preserve"> </w:t>
            </w:r>
            <w:proofErr w:type="gramStart"/>
            <w:r>
              <w:rPr>
                <w:i/>
                <w:iCs/>
                <w:sz w:val="20"/>
                <w:szCs w:val="20"/>
              </w:rPr>
              <w:t>phrases</w:t>
            </w:r>
            <w:proofErr w:type="gramEnd"/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and</w:t>
            </w:r>
            <w:r>
              <w:rPr>
                <w:i/>
                <w:iCs/>
                <w:spacing w:val="-2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simple</w:t>
            </w:r>
            <w:r>
              <w:rPr>
                <w:i/>
                <w:iCs/>
                <w:spacing w:val="-1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sentences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through</w:t>
            </w:r>
            <w:r>
              <w:rPr>
                <w:i/>
                <w:iCs/>
                <w:spacing w:val="-2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spoken,</w:t>
            </w:r>
            <w:r>
              <w:rPr>
                <w:i/>
                <w:iCs/>
                <w:spacing w:val="6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written or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signed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language.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9B71CB2" w14:textId="77777777" w:rsidR="00000000" w:rsidRDefault="00F512C2">
            <w:pPr>
              <w:pStyle w:val="TableParagraph"/>
              <w:kinsoku w:val="0"/>
              <w:overflowPunct w:val="0"/>
              <w:spacing w:before="106"/>
              <w:ind w:left="494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is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my</w:t>
            </w:r>
            <w:r>
              <w:rPr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goal.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0D498A7" w14:textId="77777777" w:rsidR="00000000" w:rsidRDefault="00F512C2">
            <w:pPr>
              <w:pStyle w:val="TableParagraph"/>
              <w:kinsoku w:val="0"/>
              <w:overflowPunct w:val="0"/>
              <w:spacing w:before="106"/>
              <w:ind w:left="246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can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do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this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with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help.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6F11D28" w14:textId="77777777" w:rsidR="00000000" w:rsidRDefault="00F512C2">
            <w:pPr>
              <w:pStyle w:val="TableParagraph"/>
              <w:kinsoku w:val="0"/>
              <w:overflowPunct w:val="0"/>
              <w:spacing w:before="106"/>
              <w:ind w:left="16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can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do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this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consistently.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BE5F1"/>
            <w:textDirection w:val="btLr"/>
          </w:tcPr>
          <w:p w14:paraId="6AF83CE1" w14:textId="77777777" w:rsidR="00000000" w:rsidRDefault="00F512C2">
            <w:pPr>
              <w:pStyle w:val="TableParagraph"/>
              <w:kinsoku w:val="0"/>
              <w:overflowPunct w:val="0"/>
              <w:spacing w:before="106" w:line="247" w:lineRule="auto"/>
              <w:ind w:left="386" w:right="136" w:hanging="152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 have provided evidence</w:t>
            </w:r>
            <w:r>
              <w:rPr>
                <w:b/>
                <w:bCs/>
                <w:spacing w:val="-34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to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demonstrate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this.</w:t>
            </w:r>
          </w:p>
        </w:tc>
      </w:tr>
      <w:tr w:rsidR="00000000" w14:paraId="683CA79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/>
        </w:trPr>
        <w:tc>
          <w:tcPr>
            <w:tcW w:w="10802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233F60"/>
          </w:tcPr>
          <w:p w14:paraId="6BA9B2C9" w14:textId="77777777" w:rsidR="00000000" w:rsidRDefault="00F512C2">
            <w:pPr>
              <w:pStyle w:val="TableParagraph"/>
              <w:kinsoku w:val="0"/>
              <w:overflowPunct w:val="0"/>
              <w:spacing w:before="143"/>
              <w:ind w:left="143"/>
              <w:rPr>
                <w:i/>
                <w:iCs/>
                <w:color w:val="FFFFFF"/>
                <w:sz w:val="22"/>
                <w:szCs w:val="22"/>
              </w:rPr>
            </w:pPr>
            <w:r>
              <w:rPr>
                <w:i/>
                <w:iCs/>
                <w:color w:val="FFFFFF"/>
                <w:sz w:val="22"/>
                <w:szCs w:val="22"/>
              </w:rPr>
              <w:t>How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can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present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information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to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narrate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about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my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life,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proofErr w:type="gramStart"/>
            <w:r>
              <w:rPr>
                <w:i/>
                <w:iCs/>
                <w:color w:val="FFFFFF"/>
                <w:sz w:val="22"/>
                <w:szCs w:val="22"/>
              </w:rPr>
              <w:t>experiences</w:t>
            </w:r>
            <w:proofErr w:type="gramEnd"/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and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events?</w:t>
            </w:r>
          </w:p>
        </w:tc>
      </w:tr>
      <w:tr w:rsidR="00000000" w14:paraId="370F4CF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5"/>
        </w:trPr>
        <w:tc>
          <w:tcPr>
            <w:tcW w:w="85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79F5BB98" w14:textId="77777777" w:rsidR="00000000" w:rsidRDefault="00F512C2">
            <w:pPr>
              <w:pStyle w:val="TableParagraph"/>
              <w:kinsoku w:val="0"/>
              <w:overflowPunct w:val="0"/>
              <w:spacing w:before="145"/>
              <w:ind w:left="143" w:right="14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can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introduce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myself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using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practiced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or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memorized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words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and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phrases,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with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the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help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of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gestures</w:t>
            </w:r>
            <w:r>
              <w:rPr>
                <w:b/>
                <w:bCs/>
                <w:spacing w:val="-4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or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visuals.</w:t>
            </w:r>
          </w:p>
          <w:p w14:paraId="632AA676" w14:textId="77777777" w:rsidR="00000000" w:rsidRDefault="00F512C2">
            <w:pPr>
              <w:pStyle w:val="TableParagraph"/>
              <w:kinsoku w:val="0"/>
              <w:overflowPunct w:val="0"/>
              <w:spacing w:before="50"/>
              <w:ind w:left="175"/>
              <w:rPr>
                <w:b/>
                <w:bCs/>
                <w:color w:val="006FC0"/>
                <w:sz w:val="20"/>
                <w:szCs w:val="20"/>
              </w:rPr>
            </w:pPr>
            <w:r>
              <w:rPr>
                <w:b/>
                <w:bCs/>
                <w:color w:val="006FC0"/>
                <w:sz w:val="20"/>
                <w:szCs w:val="20"/>
              </w:rPr>
              <w:t>Examples</w:t>
            </w:r>
          </w:p>
          <w:p w14:paraId="7640DA99" w14:textId="77777777" w:rsidR="00000000" w:rsidRDefault="00F512C2">
            <w:pPr>
              <w:pStyle w:val="TableParagraph"/>
              <w:numPr>
                <w:ilvl w:val="0"/>
                <w:numId w:val="6"/>
              </w:numPr>
              <w:tabs>
                <w:tab w:val="left" w:pos="596"/>
                <w:tab w:val="left" w:pos="2706"/>
              </w:tabs>
              <w:kinsoku w:val="0"/>
              <w:overflowPunct w:val="0"/>
              <w:spacing w:before="36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ab/>
            </w:r>
          </w:p>
          <w:p w14:paraId="310F28B4" w14:textId="77777777" w:rsidR="00000000" w:rsidRDefault="00F512C2">
            <w:pPr>
              <w:pStyle w:val="TableParagraph"/>
              <w:numPr>
                <w:ilvl w:val="0"/>
                <w:numId w:val="6"/>
              </w:numPr>
              <w:tabs>
                <w:tab w:val="left" w:pos="596"/>
              </w:tabs>
              <w:kinsoku w:val="0"/>
              <w:overflowPunct w:val="0"/>
              <w:spacing w:before="35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 say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my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name,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age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where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live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introduce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myself.</w:t>
            </w:r>
          </w:p>
          <w:p w14:paraId="2D994474" w14:textId="77777777" w:rsidR="00000000" w:rsidRDefault="00F512C2">
            <w:pPr>
              <w:pStyle w:val="TableParagraph"/>
              <w:numPr>
                <w:ilvl w:val="0"/>
                <w:numId w:val="6"/>
              </w:numPr>
              <w:tabs>
                <w:tab w:val="left" w:pos="596"/>
              </w:tabs>
              <w:kinsoku w:val="0"/>
              <w:overflowPunct w:val="0"/>
              <w:spacing w:before="38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say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phone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number,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home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address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email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address.</w:t>
            </w:r>
          </w:p>
          <w:p w14:paraId="6BE3DF6B" w14:textId="77777777" w:rsidR="00000000" w:rsidRDefault="00F512C2">
            <w:pPr>
              <w:pStyle w:val="TableParagraph"/>
              <w:numPr>
                <w:ilvl w:val="0"/>
                <w:numId w:val="6"/>
              </w:numPr>
              <w:tabs>
                <w:tab w:val="left" w:pos="596"/>
              </w:tabs>
              <w:kinsoku w:val="0"/>
              <w:overflowPunct w:val="0"/>
              <w:spacing w:before="36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say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some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activities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do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every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day.</w:t>
            </w:r>
          </w:p>
          <w:p w14:paraId="1FFEFE70" w14:textId="77777777" w:rsidR="00000000" w:rsidRDefault="00F512C2">
            <w:pPr>
              <w:pStyle w:val="TableParagraph"/>
              <w:numPr>
                <w:ilvl w:val="0"/>
                <w:numId w:val="6"/>
              </w:numPr>
              <w:tabs>
                <w:tab w:val="left" w:pos="596"/>
              </w:tabs>
              <w:kinsoku w:val="0"/>
              <w:overflowPunct w:val="0"/>
              <w:spacing w:before="38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 tell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names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places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go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weekend.</w:t>
            </w:r>
          </w:p>
          <w:p w14:paraId="1473DE30" w14:textId="77777777" w:rsidR="00000000" w:rsidRDefault="00F512C2">
            <w:pPr>
              <w:pStyle w:val="TableParagraph"/>
              <w:numPr>
                <w:ilvl w:val="0"/>
                <w:numId w:val="6"/>
              </w:numPr>
              <w:tabs>
                <w:tab w:val="left" w:pos="596"/>
              </w:tabs>
              <w:kinsoku w:val="0"/>
              <w:overflowPunct w:val="0"/>
              <w:spacing w:before="35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state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physical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personality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traits.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FA690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5B4F6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C0240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BE5F1"/>
          </w:tcPr>
          <w:p w14:paraId="6DCFB4A0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AE7B87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A2762A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DF56E3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620B3C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B5AB22" w14:textId="226F750D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X</w:t>
            </w:r>
          </w:p>
          <w:p w14:paraId="1F298997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124EDDC1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10298E16" w14:textId="77777777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5F2F5CFD" w14:textId="253CA415" w:rsidR="00D95B20" w:rsidRDefault="00D95B2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00000" w14:paraId="26871BF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/>
        </w:trPr>
        <w:tc>
          <w:tcPr>
            <w:tcW w:w="10802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233F60"/>
          </w:tcPr>
          <w:p w14:paraId="6108B7FC" w14:textId="77777777" w:rsidR="00000000" w:rsidRDefault="00F512C2">
            <w:pPr>
              <w:pStyle w:val="TableParagraph"/>
              <w:kinsoku w:val="0"/>
              <w:overflowPunct w:val="0"/>
              <w:spacing w:before="143"/>
              <w:ind w:left="143"/>
              <w:rPr>
                <w:i/>
                <w:iCs/>
                <w:color w:val="FFFFFF"/>
                <w:sz w:val="22"/>
                <w:szCs w:val="22"/>
              </w:rPr>
            </w:pPr>
            <w:r>
              <w:rPr>
                <w:i/>
                <w:iCs/>
                <w:color w:val="FFFFFF"/>
                <w:sz w:val="22"/>
                <w:szCs w:val="22"/>
              </w:rPr>
              <w:t>How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can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present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information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to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give</w:t>
            </w:r>
            <w:r>
              <w:rPr>
                <w:i/>
                <w:iCs/>
                <w:color w:val="FFFFFF"/>
                <w:spacing w:val="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a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preference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or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opinion?</w:t>
            </w:r>
          </w:p>
        </w:tc>
      </w:tr>
      <w:tr w:rsidR="00000000" w14:paraId="03E3FE7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7"/>
        </w:trPr>
        <w:tc>
          <w:tcPr>
            <w:tcW w:w="85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2849596E" w14:textId="77777777" w:rsidR="00000000" w:rsidRDefault="00F512C2">
            <w:pPr>
              <w:pStyle w:val="TableParagraph"/>
              <w:kinsoku w:val="0"/>
              <w:overflowPunct w:val="0"/>
              <w:spacing w:before="145"/>
              <w:ind w:left="143" w:right="259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can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express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my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likes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and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dislikes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using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practiced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or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memorized</w:t>
            </w:r>
            <w:r>
              <w:rPr>
                <w:b/>
                <w:bCs/>
                <w:spacing w:val="-4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words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and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phrases,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with the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help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of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gestures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or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visuals.</w:t>
            </w:r>
          </w:p>
          <w:p w14:paraId="20F8A45C" w14:textId="77777777" w:rsidR="00000000" w:rsidRDefault="00F512C2">
            <w:pPr>
              <w:pStyle w:val="TableParagraph"/>
              <w:kinsoku w:val="0"/>
              <w:overflowPunct w:val="0"/>
              <w:spacing w:before="50" w:line="244" w:lineRule="exact"/>
              <w:ind w:left="143"/>
              <w:rPr>
                <w:b/>
                <w:bCs/>
                <w:color w:val="4F80BC"/>
                <w:sz w:val="20"/>
                <w:szCs w:val="20"/>
              </w:rPr>
            </w:pPr>
            <w:r>
              <w:rPr>
                <w:b/>
                <w:bCs/>
                <w:color w:val="4F80BC"/>
                <w:sz w:val="20"/>
                <w:szCs w:val="20"/>
              </w:rPr>
              <w:t>Examples</w:t>
            </w:r>
          </w:p>
          <w:p w14:paraId="7DC61743" w14:textId="77777777" w:rsidR="00000000" w:rsidRDefault="00F512C2">
            <w:pPr>
              <w:pStyle w:val="TableParagraph"/>
              <w:numPr>
                <w:ilvl w:val="0"/>
                <w:numId w:val="5"/>
              </w:numPr>
              <w:tabs>
                <w:tab w:val="left" w:pos="596"/>
                <w:tab w:val="left" w:pos="2706"/>
              </w:tabs>
              <w:kinsoku w:val="0"/>
              <w:overflowPunct w:val="0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ab/>
            </w:r>
          </w:p>
          <w:p w14:paraId="33776E3C" w14:textId="77777777" w:rsidR="00000000" w:rsidRDefault="00F512C2">
            <w:pPr>
              <w:pStyle w:val="TableParagraph"/>
              <w:numPr>
                <w:ilvl w:val="0"/>
                <w:numId w:val="5"/>
              </w:numPr>
              <w:tabs>
                <w:tab w:val="left" w:pos="596"/>
              </w:tabs>
              <w:kinsoku w:val="0"/>
              <w:overflowPunct w:val="0"/>
              <w:spacing w:before="35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 list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places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like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go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art or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listen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music.</w:t>
            </w:r>
          </w:p>
          <w:p w14:paraId="07CCC83F" w14:textId="77777777" w:rsidR="00000000" w:rsidRDefault="00F512C2">
            <w:pPr>
              <w:pStyle w:val="TableParagraph"/>
              <w:numPr>
                <w:ilvl w:val="0"/>
                <w:numId w:val="5"/>
              </w:numPr>
              <w:tabs>
                <w:tab w:val="left" w:pos="596"/>
              </w:tabs>
              <w:kinsoku w:val="0"/>
              <w:overflowPunct w:val="0"/>
              <w:spacing w:before="36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 tell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sports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like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or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don</w:t>
            </w:r>
            <w:r>
              <w:rPr>
                <w:sz w:val="20"/>
                <w:szCs w:val="20"/>
              </w:rPr>
              <w:t>’</w:t>
            </w:r>
            <w:r>
              <w:rPr>
                <w:sz w:val="20"/>
                <w:szCs w:val="20"/>
              </w:rPr>
              <w:t>t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like.</w:t>
            </w:r>
          </w:p>
          <w:p w14:paraId="562AC132" w14:textId="77777777" w:rsidR="00000000" w:rsidRDefault="00F512C2">
            <w:pPr>
              <w:pStyle w:val="TableParagraph"/>
              <w:numPr>
                <w:ilvl w:val="0"/>
                <w:numId w:val="5"/>
              </w:numPr>
              <w:tabs>
                <w:tab w:val="left" w:pos="596"/>
              </w:tabs>
              <w:kinsoku w:val="0"/>
              <w:overflowPunct w:val="0"/>
              <w:spacing w:before="38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say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names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favorite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animals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based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pictures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see.</w:t>
            </w:r>
          </w:p>
          <w:p w14:paraId="414290BA" w14:textId="77777777" w:rsidR="00000000" w:rsidRDefault="00F512C2">
            <w:pPr>
              <w:pStyle w:val="TableParagraph"/>
              <w:numPr>
                <w:ilvl w:val="0"/>
                <w:numId w:val="5"/>
              </w:numPr>
              <w:tabs>
                <w:tab w:val="left" w:pos="596"/>
              </w:tabs>
              <w:kinsoku w:val="0"/>
              <w:overflowPunct w:val="0"/>
              <w:spacing w:before="35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look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at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pictures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menu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name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foods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based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likes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dislikes.</w:t>
            </w:r>
          </w:p>
          <w:p w14:paraId="31B70930" w14:textId="77777777" w:rsidR="00000000" w:rsidRDefault="00F512C2">
            <w:pPr>
              <w:pStyle w:val="TableParagraph"/>
              <w:numPr>
                <w:ilvl w:val="0"/>
                <w:numId w:val="5"/>
              </w:numPr>
              <w:tabs>
                <w:tab w:val="left" w:pos="596"/>
              </w:tabs>
              <w:kinsoku w:val="0"/>
              <w:overflowPunct w:val="0"/>
              <w:spacing w:before="38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state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some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activities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that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enjoy.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A448F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F422D3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DDCB9E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9CCF8B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D05E42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E83334" w14:textId="67BCD6C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137A5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A4F28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14E002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7F0CC5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8B09B9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64766B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F9E33A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C1FF65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7E939F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DCD013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C0820A" w14:textId="5B3DD9E3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BE5F1"/>
          </w:tcPr>
          <w:p w14:paraId="5767BFFF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81011F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D97CC9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93320A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8D9F7E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925AC6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6248E1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6E2BBF2C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099540BE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EF2D62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4063B4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49B651" w14:textId="22AD025D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00000" w14:paraId="0E2C5EC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2"/>
        </w:trPr>
        <w:tc>
          <w:tcPr>
            <w:tcW w:w="10802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233F60"/>
          </w:tcPr>
          <w:p w14:paraId="5CA70309" w14:textId="77777777" w:rsidR="00000000" w:rsidRDefault="00F512C2">
            <w:pPr>
              <w:pStyle w:val="TableParagraph"/>
              <w:kinsoku w:val="0"/>
              <w:overflowPunct w:val="0"/>
              <w:spacing w:before="162"/>
              <w:ind w:left="143"/>
              <w:rPr>
                <w:i/>
                <w:iCs/>
                <w:color w:val="FFFFFF"/>
                <w:sz w:val="22"/>
                <w:szCs w:val="22"/>
              </w:rPr>
            </w:pPr>
            <w:r>
              <w:rPr>
                <w:i/>
                <w:iCs/>
                <w:color w:val="FFFFFF"/>
                <w:sz w:val="22"/>
                <w:szCs w:val="22"/>
              </w:rPr>
              <w:t>How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can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present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information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to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inform</w:t>
            </w:r>
            <w:r>
              <w:rPr>
                <w:i/>
                <w:iCs/>
                <w:color w:val="FFFFFF"/>
                <w:spacing w:val="-4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or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describe?</w:t>
            </w:r>
          </w:p>
        </w:tc>
      </w:tr>
      <w:tr w:rsidR="00000000" w14:paraId="60180F1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7"/>
        </w:trPr>
        <w:tc>
          <w:tcPr>
            <w:tcW w:w="852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573BA43F" w14:textId="77777777" w:rsidR="00000000" w:rsidRDefault="00F512C2">
            <w:pPr>
              <w:pStyle w:val="TableParagraph"/>
              <w:kinsoku w:val="0"/>
              <w:overflowPunct w:val="0"/>
              <w:spacing w:before="146"/>
              <w:ind w:left="143" w:right="14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can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name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very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familiar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people,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bCs/>
                <w:sz w:val="20"/>
                <w:szCs w:val="20"/>
              </w:rPr>
              <w:t>places</w:t>
            </w:r>
            <w:proofErr w:type="gramEnd"/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and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objects,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using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practiced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or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memorized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words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and</w:t>
            </w:r>
            <w:r>
              <w:rPr>
                <w:b/>
                <w:bCs/>
                <w:spacing w:val="-4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phrases,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with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the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help of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gestures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or visuals.</w:t>
            </w:r>
          </w:p>
          <w:p w14:paraId="2618DD14" w14:textId="77777777" w:rsidR="00000000" w:rsidRDefault="00F512C2">
            <w:pPr>
              <w:pStyle w:val="TableParagraph"/>
              <w:kinsoku w:val="0"/>
              <w:overflowPunct w:val="0"/>
              <w:spacing w:before="97" w:line="244" w:lineRule="exact"/>
              <w:ind w:left="143"/>
              <w:rPr>
                <w:b/>
                <w:bCs/>
                <w:color w:val="4F80BC"/>
                <w:sz w:val="20"/>
                <w:szCs w:val="20"/>
              </w:rPr>
            </w:pPr>
            <w:r>
              <w:rPr>
                <w:b/>
                <w:bCs/>
                <w:color w:val="4F80BC"/>
                <w:sz w:val="20"/>
                <w:szCs w:val="20"/>
              </w:rPr>
              <w:t>Examples</w:t>
            </w:r>
          </w:p>
          <w:p w14:paraId="22E61A17" w14:textId="77777777" w:rsidR="00000000" w:rsidRDefault="00F512C2">
            <w:pPr>
              <w:pStyle w:val="TableParagraph"/>
              <w:numPr>
                <w:ilvl w:val="0"/>
                <w:numId w:val="4"/>
              </w:numPr>
              <w:tabs>
                <w:tab w:val="left" w:pos="596"/>
                <w:tab w:val="left" w:pos="2706"/>
              </w:tabs>
              <w:kinsoku w:val="0"/>
              <w:overflowPunct w:val="0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ab/>
            </w:r>
          </w:p>
          <w:p w14:paraId="7083A551" w14:textId="77777777" w:rsidR="00000000" w:rsidRDefault="00F512C2">
            <w:pPr>
              <w:pStyle w:val="TableParagraph"/>
              <w:numPr>
                <w:ilvl w:val="0"/>
                <w:numId w:val="4"/>
              </w:numPr>
              <w:tabs>
                <w:tab w:val="left" w:pos="596"/>
              </w:tabs>
              <w:kinsoku w:val="0"/>
              <w:overflowPunct w:val="0"/>
              <w:spacing w:before="2" w:line="255" w:lineRule="exact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 name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items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every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day.</w:t>
            </w:r>
          </w:p>
          <w:p w14:paraId="056A00C7" w14:textId="77777777" w:rsidR="00000000" w:rsidRDefault="00F512C2">
            <w:pPr>
              <w:pStyle w:val="TableParagraph"/>
              <w:numPr>
                <w:ilvl w:val="0"/>
                <w:numId w:val="4"/>
              </w:numPr>
              <w:tabs>
                <w:tab w:val="left" w:pos="596"/>
              </w:tabs>
              <w:kinsoku w:val="0"/>
              <w:overflowPunct w:val="0"/>
              <w:spacing w:line="254" w:lineRule="exact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say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numbers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from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1 -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10.</w:t>
            </w:r>
          </w:p>
          <w:p w14:paraId="4EAC7895" w14:textId="77777777" w:rsidR="00000000" w:rsidRDefault="00F512C2">
            <w:pPr>
              <w:pStyle w:val="TableParagraph"/>
              <w:numPr>
                <w:ilvl w:val="0"/>
                <w:numId w:val="4"/>
              </w:numPr>
              <w:tabs>
                <w:tab w:val="left" w:pos="596"/>
              </w:tabs>
              <w:kinsoku w:val="0"/>
              <w:overflowPunct w:val="0"/>
              <w:spacing w:line="254" w:lineRule="exact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 say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date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day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week.</w:t>
            </w:r>
          </w:p>
          <w:p w14:paraId="499ABF00" w14:textId="77777777" w:rsidR="00000000" w:rsidRDefault="00F512C2">
            <w:pPr>
              <w:pStyle w:val="TableParagraph"/>
              <w:numPr>
                <w:ilvl w:val="0"/>
                <w:numId w:val="4"/>
              </w:numPr>
              <w:tabs>
                <w:tab w:val="left" w:pos="596"/>
              </w:tabs>
              <w:kinsoku w:val="0"/>
              <w:overflowPunct w:val="0"/>
              <w:spacing w:line="254" w:lineRule="exact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 name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some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countries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 map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when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planning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trip.</w:t>
            </w:r>
          </w:p>
          <w:p w14:paraId="509E38CB" w14:textId="77777777" w:rsidR="00000000" w:rsidRDefault="00F512C2">
            <w:pPr>
              <w:pStyle w:val="TableParagraph"/>
              <w:numPr>
                <w:ilvl w:val="0"/>
                <w:numId w:val="4"/>
              </w:numPr>
              <w:tabs>
                <w:tab w:val="left" w:pos="596"/>
              </w:tabs>
              <w:kinsoku w:val="0"/>
              <w:overflowPunct w:val="0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name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some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famous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landmarks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people.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0F59CC2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98BB696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FE878DA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/>
          </w:tcPr>
          <w:p w14:paraId="42E352A7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1F43C7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AD1195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D5C150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EEE687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A5A933" w14:textId="060E8F1B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07A8EE66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47A4483D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64710D4C" w14:textId="08E5FDAC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proofErr w:type="spellEnd"/>
          </w:p>
        </w:tc>
      </w:tr>
    </w:tbl>
    <w:p w14:paraId="160820E7" w14:textId="77777777" w:rsidR="00000000" w:rsidRDefault="00F512C2">
      <w:pPr>
        <w:rPr>
          <w:i/>
          <w:iCs/>
          <w:sz w:val="8"/>
          <w:szCs w:val="8"/>
        </w:rPr>
        <w:sectPr w:rsidR="00000000">
          <w:headerReference w:type="default" r:id="rId46"/>
          <w:footerReference w:type="default" r:id="rId47"/>
          <w:pgSz w:w="12240" w:h="15840"/>
          <w:pgMar w:top="1880" w:right="540" w:bottom="420" w:left="220" w:header="771" w:footer="237" w:gutter="0"/>
          <w:cols w:space="720"/>
          <w:noEndnote/>
        </w:sectPr>
      </w:pPr>
    </w:p>
    <w:p w14:paraId="50E30A32" w14:textId="77777777" w:rsidR="00000000" w:rsidRDefault="00E145E2">
      <w:pPr>
        <w:pStyle w:val="BodyText"/>
        <w:kinsoku w:val="0"/>
        <w:overflowPunct w:val="0"/>
        <w:spacing w:before="5" w:after="1"/>
        <w:rPr>
          <w:i/>
          <w:iCs/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0414B261" wp14:editId="290BF8D9">
                <wp:simplePos x="0" y="0"/>
                <wp:positionH relativeFrom="page">
                  <wp:posOffset>6613525</wp:posOffset>
                </wp:positionH>
                <wp:positionV relativeFrom="page">
                  <wp:posOffset>2423160</wp:posOffset>
                </wp:positionV>
                <wp:extent cx="342900" cy="91440"/>
                <wp:effectExtent l="0" t="0" r="0" b="0"/>
                <wp:wrapNone/>
                <wp:docPr id="1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91440"/>
                        </a:xfrm>
                        <a:custGeom>
                          <a:avLst/>
                          <a:gdLst>
                            <a:gd name="T0" fmla="*/ 540 w 540"/>
                            <a:gd name="T1" fmla="*/ 0 h 144"/>
                            <a:gd name="T2" fmla="*/ 0 w 540"/>
                            <a:gd name="T3" fmla="*/ 0 h 144"/>
                            <a:gd name="T4" fmla="*/ 0 w 540"/>
                            <a:gd name="T5" fmla="*/ 144 h 144"/>
                            <a:gd name="T6" fmla="*/ 540 w 540"/>
                            <a:gd name="T7" fmla="*/ 144 h 144"/>
                            <a:gd name="T8" fmla="*/ 540 w 540"/>
                            <a:gd name="T9" fmla="*/ 0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40" h="144">
                              <a:moveTo>
                                <a:pt x="540" y="0"/>
                              </a:moveTo>
                              <a:lnTo>
                                <a:pt x="0" y="0"/>
                              </a:lnTo>
                              <a:lnTo>
                                <a:pt x="0" y="144"/>
                              </a:lnTo>
                              <a:lnTo>
                                <a:pt x="540" y="144"/>
                              </a:lnTo>
                              <a:lnTo>
                                <a:pt x="5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AAB30" id="Freeform 52" o:spid="_x0000_s1026" style="position:absolute;margin-left:520.75pt;margin-top:190.8pt;width:27pt;height:7.2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0,1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" o:allowincell="f" path="m540,l,,,144r540,l540,xe" stroked="f">
                <v:path arrowok="t" o:connecttype="custom" o:connectlocs="342900,0;0,0;0,91440;342900,91440;342900,0" o:connectangles="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5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22"/>
        <w:gridCol w:w="540"/>
        <w:gridCol w:w="631"/>
        <w:gridCol w:w="540"/>
        <w:gridCol w:w="629"/>
      </w:tblGrid>
      <w:tr w:rsidR="00000000" w14:paraId="318D6C4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5"/>
        </w:trPr>
        <w:tc>
          <w:tcPr>
            <w:tcW w:w="852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10AF68F" w14:textId="77777777" w:rsidR="00000000" w:rsidRDefault="00F512C2">
            <w:pPr>
              <w:pStyle w:val="TableParagraph"/>
              <w:kinsoku w:val="0"/>
              <w:overflowPunct w:val="0"/>
              <w:spacing w:before="145" w:line="405" w:lineRule="exact"/>
              <w:ind w:left="143"/>
              <w:rPr>
                <w:rFonts w:ascii="Garamond" w:hAnsi="Garamond" w:cs="Garamond"/>
                <w:b/>
                <w:bCs/>
                <w:color w:val="006FC0"/>
                <w:sz w:val="36"/>
                <w:szCs w:val="36"/>
              </w:rPr>
            </w:pPr>
            <w:r>
              <w:rPr>
                <w:rFonts w:ascii="Garamond" w:hAnsi="Garamond" w:cs="Garamond"/>
                <w:b/>
                <w:bCs/>
                <w:color w:val="006FC0"/>
                <w:sz w:val="36"/>
                <w:szCs w:val="36"/>
              </w:rPr>
              <w:t>Novice</w:t>
            </w:r>
            <w:r>
              <w:rPr>
                <w:rFonts w:ascii="Garamond" w:hAnsi="Garamond" w:cs="Garamond"/>
                <w:b/>
                <w:bCs/>
                <w:color w:val="006FC0"/>
                <w:spacing w:val="-1"/>
                <w:sz w:val="36"/>
                <w:szCs w:val="36"/>
              </w:rPr>
              <w:t xml:space="preserve"> </w:t>
            </w:r>
            <w:r>
              <w:rPr>
                <w:rFonts w:ascii="Garamond" w:hAnsi="Garamond" w:cs="Garamond"/>
                <w:b/>
                <w:bCs/>
                <w:color w:val="006FC0"/>
                <w:sz w:val="36"/>
                <w:szCs w:val="36"/>
              </w:rPr>
              <w:t>Benchmark</w:t>
            </w:r>
          </w:p>
          <w:p w14:paraId="0CA18FFD" w14:textId="77777777" w:rsidR="00000000" w:rsidRDefault="00F512C2">
            <w:pPr>
              <w:pStyle w:val="TableParagraph"/>
              <w:kinsoku w:val="0"/>
              <w:overflowPunct w:val="0"/>
              <w:spacing w:line="276" w:lineRule="exact"/>
              <w:ind w:left="143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Presentational</w:t>
            </w:r>
            <w:r>
              <w:rPr>
                <w:rFonts w:ascii="Arial" w:hAnsi="Arial" w:cs="Arial"/>
                <w:b/>
                <w:bCs/>
                <w:spacing w:val="-5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Writing</w:t>
            </w:r>
          </w:p>
          <w:p w14:paraId="2D1D8DB1" w14:textId="77777777" w:rsidR="00000000" w:rsidRDefault="00F512C2">
            <w:pPr>
              <w:pStyle w:val="TableParagraph"/>
              <w:kinsoku w:val="0"/>
              <w:overflowPunct w:val="0"/>
              <w:rPr>
                <w:i/>
                <w:iCs/>
                <w:sz w:val="20"/>
                <w:szCs w:val="20"/>
              </w:rPr>
            </w:pPr>
          </w:p>
          <w:p w14:paraId="61D17C4A" w14:textId="77777777" w:rsidR="00000000" w:rsidRDefault="00F512C2">
            <w:pPr>
              <w:pStyle w:val="TableParagraph"/>
              <w:kinsoku w:val="0"/>
              <w:overflowPunct w:val="0"/>
              <w:ind w:left="143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I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can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present</w:t>
            </w:r>
            <w:r>
              <w:rPr>
                <w:i/>
                <w:iCs/>
                <w:spacing w:val="-2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information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on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both</w:t>
            </w:r>
            <w:r>
              <w:rPr>
                <w:i/>
                <w:iCs/>
                <w:spacing w:val="-1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very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familiar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and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everyday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topics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using</w:t>
            </w:r>
            <w:r>
              <w:rPr>
                <w:i/>
                <w:iCs/>
                <w:spacing w:val="-1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a</w:t>
            </w:r>
            <w:r>
              <w:rPr>
                <w:i/>
                <w:iCs/>
                <w:spacing w:val="-2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variety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of</w:t>
            </w:r>
            <w:r>
              <w:rPr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practiced</w:t>
            </w:r>
            <w:r>
              <w:rPr>
                <w:i/>
                <w:iCs/>
                <w:spacing w:val="-2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or</w:t>
            </w:r>
            <w:r>
              <w:rPr>
                <w:i/>
                <w:iCs/>
                <w:spacing w:val="-42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memorized</w:t>
            </w:r>
            <w:r>
              <w:rPr>
                <w:i/>
                <w:iCs/>
                <w:spacing w:val="-2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words,</w:t>
            </w:r>
            <w:r>
              <w:rPr>
                <w:i/>
                <w:iCs/>
                <w:spacing w:val="-2"/>
                <w:sz w:val="20"/>
                <w:szCs w:val="20"/>
              </w:rPr>
              <w:t xml:space="preserve"> </w:t>
            </w:r>
            <w:proofErr w:type="gramStart"/>
            <w:r>
              <w:rPr>
                <w:i/>
                <w:iCs/>
                <w:sz w:val="20"/>
                <w:szCs w:val="20"/>
              </w:rPr>
              <w:t>phrases</w:t>
            </w:r>
            <w:proofErr w:type="gramEnd"/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and</w:t>
            </w:r>
            <w:r>
              <w:rPr>
                <w:i/>
                <w:iCs/>
                <w:spacing w:val="-2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simple sentences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through</w:t>
            </w:r>
            <w:r>
              <w:rPr>
                <w:i/>
                <w:iCs/>
                <w:spacing w:val="-2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spoken,</w:t>
            </w:r>
            <w:r>
              <w:rPr>
                <w:i/>
                <w:iCs/>
                <w:spacing w:val="-2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written</w:t>
            </w:r>
            <w:r>
              <w:rPr>
                <w:i/>
                <w:iCs/>
                <w:spacing w:val="-2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or</w:t>
            </w:r>
            <w:r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signed</w:t>
            </w:r>
            <w:r>
              <w:rPr>
                <w:i/>
                <w:iCs/>
                <w:spacing w:val="-2"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language.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C9A1D8A" w14:textId="77777777" w:rsidR="00000000" w:rsidRDefault="00F512C2">
            <w:pPr>
              <w:pStyle w:val="TableParagraph"/>
              <w:kinsoku w:val="0"/>
              <w:overflowPunct w:val="0"/>
              <w:spacing w:before="106"/>
              <w:ind w:left="446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is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my</w:t>
            </w:r>
            <w:r>
              <w:rPr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goal.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F6C1E3B" w14:textId="77777777" w:rsidR="00000000" w:rsidRDefault="00F512C2">
            <w:pPr>
              <w:pStyle w:val="TableParagraph"/>
              <w:kinsoku w:val="0"/>
              <w:overflowPunct w:val="0"/>
              <w:spacing w:before="106"/>
              <w:ind w:left="196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can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do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this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with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help.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1D0BB3C" w14:textId="77777777" w:rsidR="00000000" w:rsidRDefault="00F512C2">
            <w:pPr>
              <w:pStyle w:val="TableParagraph"/>
              <w:kinsoku w:val="0"/>
              <w:overflowPunct w:val="0"/>
              <w:spacing w:before="107"/>
              <w:ind w:left="11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can</w:t>
            </w:r>
            <w:r>
              <w:rPr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do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this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consistently.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BE5F1"/>
            <w:textDirection w:val="btLr"/>
          </w:tcPr>
          <w:p w14:paraId="6FABEC19" w14:textId="77777777" w:rsidR="00000000" w:rsidRDefault="00F512C2">
            <w:pPr>
              <w:pStyle w:val="TableParagraph"/>
              <w:kinsoku w:val="0"/>
              <w:overflowPunct w:val="0"/>
              <w:spacing w:before="107" w:line="244" w:lineRule="auto"/>
              <w:ind w:left="335" w:right="88" w:hanging="152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 have provided evidence</w:t>
            </w:r>
            <w:r>
              <w:rPr>
                <w:b/>
                <w:bCs/>
                <w:spacing w:val="-34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to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demonstrate</w:t>
            </w:r>
            <w:r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this.</w:t>
            </w:r>
          </w:p>
        </w:tc>
      </w:tr>
      <w:tr w:rsidR="00000000" w14:paraId="736663E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/>
        </w:trPr>
        <w:tc>
          <w:tcPr>
            <w:tcW w:w="10862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233F60"/>
          </w:tcPr>
          <w:p w14:paraId="19808B22" w14:textId="77777777" w:rsidR="00000000" w:rsidRDefault="00F512C2">
            <w:pPr>
              <w:pStyle w:val="TableParagraph"/>
              <w:kinsoku w:val="0"/>
              <w:overflowPunct w:val="0"/>
              <w:spacing w:before="152"/>
              <w:ind w:left="107"/>
              <w:rPr>
                <w:i/>
                <w:iCs/>
                <w:color w:val="FFFFFF"/>
                <w:sz w:val="22"/>
                <w:szCs w:val="22"/>
              </w:rPr>
            </w:pPr>
            <w:r>
              <w:rPr>
                <w:i/>
                <w:iCs/>
                <w:color w:val="FFFFFF"/>
                <w:sz w:val="22"/>
                <w:szCs w:val="22"/>
              </w:rPr>
              <w:t>How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can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present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information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to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narrate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about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my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life,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proofErr w:type="gramStart"/>
            <w:r>
              <w:rPr>
                <w:i/>
                <w:iCs/>
                <w:color w:val="FFFFFF"/>
                <w:sz w:val="22"/>
                <w:szCs w:val="22"/>
              </w:rPr>
              <w:t>experiences</w:t>
            </w:r>
            <w:proofErr w:type="gramEnd"/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and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events?</w:t>
            </w:r>
          </w:p>
        </w:tc>
      </w:tr>
      <w:tr w:rsidR="00000000" w14:paraId="50733FD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5"/>
        </w:trPr>
        <w:tc>
          <w:tcPr>
            <w:tcW w:w="85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3A146D5D" w14:textId="77777777" w:rsidR="00000000" w:rsidRDefault="00F512C2">
            <w:pPr>
              <w:pStyle w:val="TableParagraph"/>
              <w:kinsoku w:val="0"/>
              <w:overflowPunct w:val="0"/>
              <w:spacing w:before="145"/>
              <w:ind w:left="143" w:right="23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 can introduce myself using practiced or memorized words and phrases, with the help of gestures</w:t>
            </w:r>
            <w:r>
              <w:rPr>
                <w:b/>
                <w:bCs/>
                <w:spacing w:val="-4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or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visuals.</w:t>
            </w:r>
          </w:p>
          <w:p w14:paraId="3CB462C6" w14:textId="77777777" w:rsidR="00000000" w:rsidRDefault="00F512C2">
            <w:pPr>
              <w:pStyle w:val="TableParagraph"/>
              <w:kinsoku w:val="0"/>
              <w:overflowPunct w:val="0"/>
              <w:spacing w:before="2"/>
              <w:ind w:left="175"/>
              <w:rPr>
                <w:b/>
                <w:bCs/>
                <w:color w:val="006FC0"/>
                <w:sz w:val="20"/>
                <w:szCs w:val="20"/>
              </w:rPr>
            </w:pPr>
            <w:r>
              <w:rPr>
                <w:b/>
                <w:bCs/>
                <w:color w:val="006FC0"/>
                <w:sz w:val="20"/>
                <w:szCs w:val="20"/>
              </w:rPr>
              <w:t>Examples</w:t>
            </w:r>
          </w:p>
          <w:p w14:paraId="6F3E2589" w14:textId="77777777" w:rsidR="00000000" w:rsidRDefault="00F512C2">
            <w:pPr>
              <w:pStyle w:val="TableParagraph"/>
              <w:numPr>
                <w:ilvl w:val="0"/>
                <w:numId w:val="3"/>
              </w:numPr>
              <w:tabs>
                <w:tab w:val="left" w:pos="596"/>
                <w:tab w:val="left" w:pos="2706"/>
              </w:tabs>
              <w:kinsoku w:val="0"/>
              <w:overflowPunct w:val="0"/>
              <w:spacing w:before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ab/>
            </w:r>
          </w:p>
          <w:p w14:paraId="3E32F048" w14:textId="77777777" w:rsidR="00000000" w:rsidRDefault="00F512C2">
            <w:pPr>
              <w:pStyle w:val="TableParagraph"/>
              <w:numPr>
                <w:ilvl w:val="0"/>
                <w:numId w:val="3"/>
              </w:numPr>
              <w:tabs>
                <w:tab w:val="left" w:pos="596"/>
              </w:tabs>
              <w:kinsoku w:val="0"/>
              <w:overflowPunct w:val="0"/>
              <w:spacing w:before="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 write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my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name,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age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where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live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 simple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form.</w:t>
            </w:r>
          </w:p>
          <w:p w14:paraId="4338C935" w14:textId="77777777" w:rsidR="00000000" w:rsidRDefault="00F512C2">
            <w:pPr>
              <w:pStyle w:val="TableParagraph"/>
              <w:numPr>
                <w:ilvl w:val="0"/>
                <w:numId w:val="3"/>
              </w:numPr>
              <w:tabs>
                <w:tab w:val="left" w:pos="596"/>
              </w:tabs>
              <w:kinsoku w:val="0"/>
              <w:overflowPunct w:val="0"/>
              <w:spacing w:before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write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phone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number, home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address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email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address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simple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form.</w:t>
            </w:r>
          </w:p>
          <w:p w14:paraId="748BC1EE" w14:textId="77777777" w:rsidR="00000000" w:rsidRDefault="00F512C2">
            <w:pPr>
              <w:pStyle w:val="TableParagraph"/>
              <w:numPr>
                <w:ilvl w:val="0"/>
                <w:numId w:val="3"/>
              </w:numPr>
              <w:tabs>
                <w:tab w:val="left" w:pos="596"/>
              </w:tabs>
              <w:kinsoku w:val="0"/>
              <w:overflowPunct w:val="0"/>
              <w:spacing w:before="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 write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how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’</w:t>
            </w:r>
            <w:r>
              <w:rPr>
                <w:sz w:val="20"/>
                <w:szCs w:val="20"/>
              </w:rPr>
              <w:t>m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feeling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short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journal entry.</w:t>
            </w:r>
          </w:p>
          <w:p w14:paraId="309BB2D6" w14:textId="77777777" w:rsidR="00000000" w:rsidRDefault="00F512C2">
            <w:pPr>
              <w:pStyle w:val="TableParagraph"/>
              <w:numPr>
                <w:ilvl w:val="0"/>
                <w:numId w:val="3"/>
              </w:numPr>
              <w:tabs>
                <w:tab w:val="left" w:pos="596"/>
              </w:tabs>
              <w:kinsoku w:val="0"/>
              <w:overflowPunct w:val="0"/>
              <w:spacing w:before="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write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list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 what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need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pack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for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upcoming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trip.</w:t>
            </w:r>
          </w:p>
          <w:p w14:paraId="60287A75" w14:textId="77777777" w:rsidR="00000000" w:rsidRDefault="00F512C2">
            <w:pPr>
              <w:pStyle w:val="TableParagraph"/>
              <w:numPr>
                <w:ilvl w:val="0"/>
                <w:numId w:val="3"/>
              </w:numPr>
              <w:tabs>
                <w:tab w:val="left" w:pos="596"/>
              </w:tabs>
              <w:kinsoku w:val="0"/>
              <w:overflowPunct w:val="0"/>
              <w:spacing w:before="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write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 shopping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list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 what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need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buy.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EB59F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A4371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A261D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BE5F1"/>
          </w:tcPr>
          <w:p w14:paraId="51788A1F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AEC75E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521757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F40999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A7F94E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3D1B5D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66058D" w14:textId="46A29BBA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36E3132D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39708944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1DE3717B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0B54D4C5" w14:textId="3985372D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00000" w14:paraId="3E369C7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6"/>
        </w:trPr>
        <w:tc>
          <w:tcPr>
            <w:tcW w:w="10862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233F60"/>
          </w:tcPr>
          <w:p w14:paraId="7063FBE1" w14:textId="77777777" w:rsidR="00000000" w:rsidRDefault="00F512C2">
            <w:pPr>
              <w:pStyle w:val="TableParagraph"/>
              <w:kinsoku w:val="0"/>
              <w:overflowPunct w:val="0"/>
              <w:spacing w:before="3"/>
              <w:rPr>
                <w:i/>
                <w:iCs/>
                <w:sz w:val="16"/>
                <w:szCs w:val="16"/>
              </w:rPr>
            </w:pPr>
          </w:p>
          <w:p w14:paraId="46C2E777" w14:textId="77777777" w:rsidR="00000000" w:rsidRDefault="00F512C2">
            <w:pPr>
              <w:pStyle w:val="TableParagraph"/>
              <w:kinsoku w:val="0"/>
              <w:overflowPunct w:val="0"/>
              <w:ind w:left="107"/>
              <w:rPr>
                <w:i/>
                <w:iCs/>
                <w:color w:val="FFFFFF"/>
                <w:sz w:val="22"/>
                <w:szCs w:val="22"/>
              </w:rPr>
            </w:pPr>
            <w:r>
              <w:rPr>
                <w:i/>
                <w:iCs/>
                <w:color w:val="FFFFFF"/>
                <w:sz w:val="22"/>
                <w:szCs w:val="22"/>
              </w:rPr>
              <w:t>How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can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present</w:t>
            </w:r>
            <w:r>
              <w:rPr>
                <w:i/>
                <w:i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information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to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give</w:t>
            </w:r>
            <w:r>
              <w:rPr>
                <w:i/>
                <w:iCs/>
                <w:color w:val="FFFFFF"/>
                <w:spacing w:val="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a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preference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or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opinion?</w:t>
            </w:r>
          </w:p>
        </w:tc>
      </w:tr>
      <w:tr w:rsidR="00000000" w14:paraId="63AFDBD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2"/>
        </w:trPr>
        <w:tc>
          <w:tcPr>
            <w:tcW w:w="852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501D7212" w14:textId="77777777" w:rsidR="00000000" w:rsidRDefault="00F512C2">
            <w:pPr>
              <w:pStyle w:val="TableParagraph"/>
              <w:kinsoku w:val="0"/>
              <w:overflowPunct w:val="0"/>
              <w:spacing w:before="145"/>
              <w:ind w:left="143" w:right="14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can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express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my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likes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and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dislikes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using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practiced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or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memorized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words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and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phrases,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with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the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help</w:t>
            </w:r>
            <w:r>
              <w:rPr>
                <w:b/>
                <w:bCs/>
                <w:spacing w:val="-4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of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gestures or visuals.</w:t>
            </w:r>
          </w:p>
          <w:p w14:paraId="14AE0B83" w14:textId="77777777" w:rsidR="00000000" w:rsidRDefault="00F512C2">
            <w:pPr>
              <w:pStyle w:val="TableParagraph"/>
              <w:kinsoku w:val="0"/>
              <w:overflowPunct w:val="0"/>
              <w:spacing w:before="47" w:line="244" w:lineRule="exact"/>
              <w:ind w:left="143"/>
              <w:rPr>
                <w:b/>
                <w:bCs/>
                <w:color w:val="4F80BC"/>
                <w:sz w:val="20"/>
                <w:szCs w:val="20"/>
              </w:rPr>
            </w:pPr>
            <w:r>
              <w:rPr>
                <w:b/>
                <w:bCs/>
                <w:color w:val="4F80BC"/>
                <w:sz w:val="20"/>
                <w:szCs w:val="20"/>
              </w:rPr>
              <w:t>Examples</w:t>
            </w:r>
          </w:p>
          <w:p w14:paraId="73FC5470" w14:textId="77777777" w:rsidR="00000000" w:rsidRDefault="00F512C2">
            <w:pPr>
              <w:pStyle w:val="TableParagraph"/>
              <w:numPr>
                <w:ilvl w:val="0"/>
                <w:numId w:val="2"/>
              </w:numPr>
              <w:tabs>
                <w:tab w:val="left" w:pos="596"/>
                <w:tab w:val="left" w:pos="2706"/>
              </w:tabs>
              <w:kinsoku w:val="0"/>
              <w:overflowPunct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ab/>
            </w:r>
          </w:p>
          <w:p w14:paraId="32404134" w14:textId="77777777" w:rsidR="00000000" w:rsidRDefault="00F512C2">
            <w:pPr>
              <w:pStyle w:val="TableParagraph"/>
              <w:numPr>
                <w:ilvl w:val="0"/>
                <w:numId w:val="2"/>
              </w:numPr>
              <w:tabs>
                <w:tab w:val="left" w:pos="596"/>
              </w:tabs>
              <w:kinsoku w:val="0"/>
              <w:overflowPunct w:val="0"/>
              <w:spacing w:before="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 list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places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like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go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art or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listen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music.</w:t>
            </w:r>
          </w:p>
          <w:p w14:paraId="66122CBF" w14:textId="77777777" w:rsidR="00000000" w:rsidRDefault="00F512C2">
            <w:pPr>
              <w:pStyle w:val="TableParagraph"/>
              <w:numPr>
                <w:ilvl w:val="0"/>
                <w:numId w:val="2"/>
              </w:numPr>
              <w:tabs>
                <w:tab w:val="left" w:pos="596"/>
              </w:tabs>
              <w:kinsoku w:val="0"/>
              <w:overflowPunct w:val="0"/>
              <w:spacing w:before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 create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 simple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chart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 few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things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like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dislike.</w:t>
            </w:r>
          </w:p>
          <w:p w14:paraId="624B98D1" w14:textId="77777777" w:rsidR="00000000" w:rsidRDefault="00F512C2">
            <w:pPr>
              <w:pStyle w:val="TableParagraph"/>
              <w:numPr>
                <w:ilvl w:val="0"/>
                <w:numId w:val="2"/>
              </w:numPr>
              <w:tabs>
                <w:tab w:val="left" w:pos="596"/>
              </w:tabs>
              <w:kinsoku w:val="0"/>
              <w:overflowPunct w:val="0"/>
              <w:spacing w:before="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 label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things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like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don</w:t>
            </w:r>
            <w:r>
              <w:rPr>
                <w:sz w:val="20"/>
                <w:szCs w:val="20"/>
              </w:rPr>
              <w:t>’</w:t>
            </w:r>
            <w:r>
              <w:rPr>
                <w:sz w:val="20"/>
                <w:szCs w:val="20"/>
              </w:rPr>
              <w:t>t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like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picture.</w:t>
            </w:r>
          </w:p>
          <w:p w14:paraId="09326651" w14:textId="77777777" w:rsidR="00000000" w:rsidRDefault="00F512C2">
            <w:pPr>
              <w:pStyle w:val="TableParagraph"/>
              <w:numPr>
                <w:ilvl w:val="0"/>
                <w:numId w:val="2"/>
              </w:numPr>
              <w:tabs>
                <w:tab w:val="left" w:pos="596"/>
              </w:tabs>
              <w:kinsoku w:val="0"/>
              <w:overflowPunct w:val="0"/>
              <w:spacing w:before="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write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list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desirable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undesirable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characteristics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friend.</w:t>
            </w:r>
          </w:p>
          <w:p w14:paraId="6D8BE37A" w14:textId="77777777" w:rsidR="00000000" w:rsidRDefault="00F512C2">
            <w:pPr>
              <w:pStyle w:val="TableParagraph"/>
              <w:numPr>
                <w:ilvl w:val="0"/>
                <w:numId w:val="2"/>
              </w:numPr>
              <w:tabs>
                <w:tab w:val="left" w:pos="596"/>
              </w:tabs>
              <w:kinsoku w:val="0"/>
              <w:overflowPunct w:val="0"/>
              <w:spacing w:before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list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favorite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free-time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activities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create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survey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for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peers.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2A60C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8F566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6E4D4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1956BF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7400CA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0038C8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4C5A0E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7B1822" w14:textId="0F27A30E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BE5F1"/>
          </w:tcPr>
          <w:p w14:paraId="69AAACB0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7846F7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CCEF87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740488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2CF5A2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6F2D8B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329F2C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FBBF27" w14:textId="4DE94CC2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1F658784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60893A46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01598E2C" w14:textId="0B8D7C61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00000" w14:paraId="2AC9B63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/>
        </w:trPr>
        <w:tc>
          <w:tcPr>
            <w:tcW w:w="10862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233F60"/>
          </w:tcPr>
          <w:p w14:paraId="6C91A73D" w14:textId="77777777" w:rsidR="00000000" w:rsidRDefault="00F512C2">
            <w:pPr>
              <w:pStyle w:val="TableParagraph"/>
              <w:kinsoku w:val="0"/>
              <w:overflowPunct w:val="0"/>
              <w:spacing w:before="148"/>
              <w:ind w:left="107"/>
              <w:rPr>
                <w:i/>
                <w:iCs/>
                <w:color w:val="FFFFFF"/>
                <w:sz w:val="22"/>
                <w:szCs w:val="22"/>
              </w:rPr>
            </w:pPr>
            <w:r>
              <w:rPr>
                <w:i/>
                <w:iCs/>
                <w:color w:val="FFFFFF"/>
                <w:sz w:val="22"/>
                <w:szCs w:val="22"/>
              </w:rPr>
              <w:t>How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can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present</w:t>
            </w:r>
            <w:r>
              <w:rPr>
                <w:i/>
                <w:i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information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to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inform</w:t>
            </w:r>
            <w:r>
              <w:rPr>
                <w:i/>
                <w:iCs/>
                <w:color w:val="FFFFFF"/>
                <w:spacing w:val="-4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or</w:t>
            </w:r>
            <w:r>
              <w:rPr>
                <w:i/>
                <w:iCs/>
                <w:color w:val="FFFFFF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FFFFFF"/>
                <w:sz w:val="22"/>
                <w:szCs w:val="22"/>
              </w:rPr>
              <w:t>describe?</w:t>
            </w:r>
          </w:p>
        </w:tc>
      </w:tr>
      <w:tr w:rsidR="00000000" w14:paraId="7FEC0C7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9"/>
        </w:trPr>
        <w:tc>
          <w:tcPr>
            <w:tcW w:w="852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175F1FFD" w14:textId="77777777" w:rsidR="00000000" w:rsidRDefault="00F512C2">
            <w:pPr>
              <w:pStyle w:val="TableParagraph"/>
              <w:kinsoku w:val="0"/>
              <w:overflowPunct w:val="0"/>
              <w:spacing w:before="146"/>
              <w:ind w:left="143" w:right="14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can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name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very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familiar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people,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bCs/>
                <w:sz w:val="20"/>
                <w:szCs w:val="20"/>
              </w:rPr>
              <w:t>places</w:t>
            </w:r>
            <w:proofErr w:type="gramEnd"/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and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objects,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using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practiced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or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memorized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words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and</w:t>
            </w:r>
            <w:r>
              <w:rPr>
                <w:b/>
                <w:bCs/>
                <w:spacing w:val="-4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phrases,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with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the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help of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gestures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or visuals.</w:t>
            </w:r>
          </w:p>
          <w:p w14:paraId="375AEA81" w14:textId="77777777" w:rsidR="00000000" w:rsidRDefault="00F512C2">
            <w:pPr>
              <w:pStyle w:val="TableParagraph"/>
              <w:kinsoku w:val="0"/>
              <w:overflowPunct w:val="0"/>
              <w:spacing w:before="49" w:line="244" w:lineRule="exact"/>
              <w:ind w:left="143"/>
              <w:rPr>
                <w:b/>
                <w:bCs/>
                <w:color w:val="4F80BC"/>
                <w:sz w:val="20"/>
                <w:szCs w:val="20"/>
              </w:rPr>
            </w:pPr>
            <w:r>
              <w:rPr>
                <w:b/>
                <w:bCs/>
                <w:color w:val="4F80BC"/>
                <w:sz w:val="20"/>
                <w:szCs w:val="20"/>
              </w:rPr>
              <w:t>Examples</w:t>
            </w:r>
          </w:p>
          <w:p w14:paraId="35E3162E" w14:textId="77777777" w:rsidR="00000000" w:rsidRDefault="00F512C2">
            <w:pPr>
              <w:pStyle w:val="TableParagraph"/>
              <w:numPr>
                <w:ilvl w:val="0"/>
                <w:numId w:val="1"/>
              </w:numPr>
              <w:tabs>
                <w:tab w:val="left" w:pos="596"/>
                <w:tab w:val="left" w:pos="2706"/>
              </w:tabs>
              <w:kinsoku w:val="0"/>
              <w:overflowPunct w:val="0"/>
              <w:spacing w:line="254" w:lineRule="exact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ab/>
            </w:r>
          </w:p>
          <w:p w14:paraId="63D6A8D8" w14:textId="77777777" w:rsidR="00000000" w:rsidRDefault="00F512C2">
            <w:pPr>
              <w:pStyle w:val="TableParagraph"/>
              <w:numPr>
                <w:ilvl w:val="0"/>
                <w:numId w:val="1"/>
              </w:numPr>
              <w:tabs>
                <w:tab w:val="left" w:pos="596"/>
              </w:tabs>
              <w:kinsoku w:val="0"/>
              <w:overflowPunct w:val="0"/>
              <w:spacing w:line="254" w:lineRule="exact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 list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items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every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day.</w:t>
            </w:r>
          </w:p>
          <w:p w14:paraId="3D1840E8" w14:textId="77777777" w:rsidR="00000000" w:rsidRDefault="00F512C2">
            <w:pPr>
              <w:pStyle w:val="TableParagraph"/>
              <w:numPr>
                <w:ilvl w:val="0"/>
                <w:numId w:val="1"/>
              </w:numPr>
              <w:tabs>
                <w:tab w:val="left" w:pos="596"/>
              </w:tabs>
              <w:kinsoku w:val="0"/>
              <w:overflowPunct w:val="0"/>
              <w:spacing w:line="254" w:lineRule="exact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fill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out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simple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form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with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my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name,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address,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phone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number,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birth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date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nationality.</w:t>
            </w:r>
          </w:p>
          <w:p w14:paraId="667EE756" w14:textId="77777777" w:rsidR="00000000" w:rsidRDefault="00F512C2">
            <w:pPr>
              <w:pStyle w:val="TableParagraph"/>
              <w:numPr>
                <w:ilvl w:val="0"/>
                <w:numId w:val="1"/>
              </w:numPr>
              <w:tabs>
                <w:tab w:val="left" w:pos="596"/>
              </w:tabs>
              <w:kinsoku w:val="0"/>
              <w:overflowPunct w:val="0"/>
              <w:spacing w:line="254" w:lineRule="exact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label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familiar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people,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places and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objects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pictures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posters.</w:t>
            </w:r>
          </w:p>
          <w:p w14:paraId="2D7DAD07" w14:textId="77777777" w:rsidR="00000000" w:rsidRDefault="00F512C2">
            <w:pPr>
              <w:pStyle w:val="TableParagraph"/>
              <w:numPr>
                <w:ilvl w:val="0"/>
                <w:numId w:val="1"/>
              </w:numPr>
              <w:tabs>
                <w:tab w:val="left" w:pos="596"/>
              </w:tabs>
              <w:kinsoku w:val="0"/>
              <w:overflowPunct w:val="0"/>
              <w:spacing w:line="254" w:lineRule="exact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 write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names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places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 map.</w:t>
            </w:r>
          </w:p>
          <w:p w14:paraId="4963B6C4" w14:textId="77777777" w:rsidR="00000000" w:rsidRDefault="00F512C2">
            <w:pPr>
              <w:pStyle w:val="TableParagraph"/>
              <w:numPr>
                <w:ilvl w:val="0"/>
                <w:numId w:val="1"/>
              </w:numPr>
              <w:tabs>
                <w:tab w:val="left" w:pos="596"/>
              </w:tabs>
              <w:kinsoku w:val="0"/>
              <w:overflowPunct w:val="0"/>
              <w:ind w:hanging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copy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simple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phrase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like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“</w:t>
            </w:r>
            <w:r>
              <w:rPr>
                <w:sz w:val="20"/>
                <w:szCs w:val="20"/>
              </w:rPr>
              <w:t>Happy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Birthday,</w:t>
            </w:r>
            <w:r>
              <w:rPr>
                <w:sz w:val="20"/>
                <w:szCs w:val="20"/>
              </w:rPr>
              <w:t>”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“</w:t>
            </w:r>
            <w:r>
              <w:rPr>
                <w:sz w:val="20"/>
                <w:szCs w:val="20"/>
              </w:rPr>
              <w:t>Happy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Holidays,</w:t>
            </w:r>
            <w:r>
              <w:rPr>
                <w:sz w:val="20"/>
                <w:szCs w:val="20"/>
              </w:rPr>
              <w:t>”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etc.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1675326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3ED9965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D228133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/>
          </w:tcPr>
          <w:p w14:paraId="61428ADA" w14:textId="77777777" w:rsidR="00000000" w:rsidRDefault="00F512C2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0AF833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D39569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D050D1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10D6B9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98A025" w14:textId="781C485C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6CA38455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5F195C01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1B1C1FDD" w14:textId="77777777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  <w:p w14:paraId="7FC33C44" w14:textId="20FF2ADE" w:rsidR="008C359B" w:rsidRDefault="008C359B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</w:tbl>
    <w:p w14:paraId="1DA80721" w14:textId="77777777" w:rsidR="00F512C2" w:rsidRDefault="00F512C2"/>
    <w:sectPr w:rsidR="00F512C2">
      <w:pgSz w:w="12240" w:h="15840"/>
      <w:pgMar w:top="1880" w:right="540" w:bottom="420" w:left="220" w:header="771" w:footer="23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5920B" w14:textId="77777777" w:rsidR="00F512C2" w:rsidRDefault="00F512C2">
      <w:r>
        <w:separator/>
      </w:r>
    </w:p>
  </w:endnote>
  <w:endnote w:type="continuationSeparator" w:id="0">
    <w:p w14:paraId="6FDA9E11" w14:textId="77777777" w:rsidR="00F512C2" w:rsidRDefault="00F512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EEF14" w14:textId="77777777" w:rsidR="00000000" w:rsidRDefault="00E145E2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1" locked="0" layoutInCell="0" allowOverlap="1" wp14:anchorId="78543F8B" wp14:editId="5316B380">
              <wp:simplePos x="0" y="0"/>
              <wp:positionH relativeFrom="page">
                <wp:posOffset>444500</wp:posOffset>
              </wp:positionH>
              <wp:positionV relativeFrom="page">
                <wp:posOffset>9768205</wp:posOffset>
              </wp:positionV>
              <wp:extent cx="3915410" cy="172720"/>
              <wp:effectExtent l="0" t="0" r="0" b="0"/>
              <wp:wrapNone/>
              <wp:docPr id="5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915410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782E4" w14:textId="77777777" w:rsidR="00000000" w:rsidRDefault="00F512C2">
                          <w:pPr>
                            <w:pStyle w:val="BodyText"/>
                            <w:kinsoku w:val="0"/>
                            <w:overflowPunct w:val="0"/>
                            <w:spacing w:before="10"/>
                            <w:ind w:left="20"/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orbel" w:hAnsi="Corbel" w:cs="Corbel"/>
                              <w:spacing w:val="-1"/>
                              <w:sz w:val="20"/>
                              <w:szCs w:val="20"/>
                            </w:rPr>
                            <w:t>LinguaFolio</w:t>
                          </w:r>
                          <w:proofErr w:type="spellEnd"/>
                          <w:r>
                            <w:rPr>
                              <w:rFonts w:ascii="Corbel" w:hAnsi="Corbel" w:cs="Corbel"/>
                              <w:spacing w:val="-1"/>
                              <w:sz w:val="20"/>
                              <w:szCs w:val="20"/>
                              <w:vertAlign w:val="superscript"/>
                            </w:rPr>
                            <w:t>®</w:t>
                          </w:r>
                          <w:r>
                            <w:rPr>
                              <w:rFonts w:ascii="Corbel" w:hAnsi="Corbel" w:cs="Corbel"/>
                              <w:spacing w:val="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♦</w:t>
                          </w:r>
                          <w:r>
                            <w:rPr>
                              <w:rFonts w:ascii="Arial" w:hAnsi="Arial" w:cs="Arial"/>
                              <w:spacing w:val="-1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 w:cs="Corbel"/>
                              <w:spacing w:val="-1"/>
                              <w:sz w:val="20"/>
                              <w:szCs w:val="20"/>
                            </w:rPr>
                            <w:t>National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 w:cs="Corbel"/>
                              <w:spacing w:val="-1"/>
                              <w:sz w:val="20"/>
                              <w:szCs w:val="20"/>
                            </w:rPr>
                            <w:t>Council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 w:cs="Corbel"/>
                              <w:spacing w:val="-1"/>
                              <w:sz w:val="20"/>
                              <w:szCs w:val="20"/>
                            </w:rPr>
                            <w:t xml:space="preserve">of 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>State</w:t>
                          </w:r>
                          <w:r>
                            <w:rPr>
                              <w:rFonts w:ascii="Corbel" w:hAnsi="Corbel" w:cs="Corbe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>Supervisors</w:t>
                          </w:r>
                          <w:r>
                            <w:rPr>
                              <w:rFonts w:ascii="Corbel" w:hAnsi="Corbel" w:cs="Corbel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>for Languages</w:t>
                          </w:r>
                          <w:r>
                            <w:rPr>
                              <w:rFonts w:ascii="Corbel" w:hAnsi="Corbel" w:cs="Corbel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543F8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5pt;margin-top:769.15pt;width:308.3pt;height:13.6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" o:allowincell="f" filled="f" stroked="f">
              <v:path arrowok="t"/>
              <v:textbox inset="0,0,0,0">
                <w:txbxContent>
                  <w:p w14:paraId="0E6782E4" w14:textId="77777777" w:rsidR="00000000" w:rsidRDefault="00F512C2">
                    <w:pPr>
                      <w:pStyle w:val="BodyText"/>
                      <w:kinsoku w:val="0"/>
                      <w:overflowPunct w:val="0"/>
                      <w:spacing w:before="10"/>
                      <w:ind w:left="20"/>
                      <w:rPr>
                        <w:rFonts w:ascii="Corbel" w:hAnsi="Corbel" w:cs="Corbel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Corbel" w:hAnsi="Corbel" w:cs="Corbel"/>
                        <w:spacing w:val="-1"/>
                        <w:sz w:val="20"/>
                        <w:szCs w:val="20"/>
                      </w:rPr>
                      <w:t>LinguaFolio</w:t>
                    </w:r>
                    <w:proofErr w:type="spellEnd"/>
                    <w:r>
                      <w:rPr>
                        <w:rFonts w:ascii="Corbel" w:hAnsi="Corbel" w:cs="Corbel"/>
                        <w:spacing w:val="-1"/>
                        <w:sz w:val="20"/>
                        <w:szCs w:val="20"/>
                        <w:vertAlign w:val="superscript"/>
                      </w:rPr>
                      <w:t>®</w:t>
                    </w:r>
                    <w:r>
                      <w:rPr>
                        <w:rFonts w:ascii="Corbel" w:hAnsi="Corbel" w:cs="Corbel"/>
                        <w:spacing w:val="1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♦</w:t>
                    </w:r>
                    <w:r>
                      <w:rPr>
                        <w:rFonts w:ascii="Arial" w:hAnsi="Arial" w:cs="Arial"/>
                        <w:spacing w:val="-1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rbel" w:hAnsi="Corbel" w:cs="Corbel"/>
                        <w:spacing w:val="-1"/>
                        <w:sz w:val="20"/>
                        <w:szCs w:val="20"/>
                      </w:rPr>
                      <w:t>National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rbel" w:hAnsi="Corbel" w:cs="Corbel"/>
                        <w:spacing w:val="-1"/>
                        <w:sz w:val="20"/>
                        <w:szCs w:val="20"/>
                      </w:rPr>
                      <w:t>Council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rbel" w:hAnsi="Corbel" w:cs="Corbel"/>
                        <w:spacing w:val="-1"/>
                        <w:sz w:val="20"/>
                        <w:szCs w:val="20"/>
                      </w:rPr>
                      <w:t xml:space="preserve">of 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>State</w:t>
                    </w:r>
                    <w:r>
                      <w:rPr>
                        <w:rFonts w:ascii="Corbel" w:hAnsi="Corbel" w:cs="Corbe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>Supervisors</w:t>
                    </w:r>
                    <w:r>
                      <w:rPr>
                        <w:rFonts w:ascii="Corbel" w:hAnsi="Corbel" w:cs="Corbel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>for Languages</w:t>
                    </w:r>
                    <w:r>
                      <w:rPr>
                        <w:rFonts w:ascii="Corbel" w:hAnsi="Corbel" w:cs="Corbel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0" allowOverlap="1" wp14:anchorId="28F12705" wp14:editId="4672A569">
              <wp:simplePos x="0" y="0"/>
              <wp:positionH relativeFrom="page">
                <wp:posOffset>6911340</wp:posOffset>
              </wp:positionH>
              <wp:positionV relativeFrom="page">
                <wp:posOffset>9787890</wp:posOffset>
              </wp:positionV>
              <wp:extent cx="153035" cy="152400"/>
              <wp:effectExtent l="0" t="0" r="0" b="0"/>
              <wp:wrapNone/>
              <wp:docPr id="5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ED1C01" w14:textId="77777777" w:rsidR="00000000" w:rsidRDefault="00F512C2">
                          <w:pPr>
                            <w:pStyle w:val="BodyText"/>
                            <w:kinsoku w:val="0"/>
                            <w:overflowPunct w:val="0"/>
                            <w:spacing w:line="223" w:lineRule="exact"/>
                            <w:ind w:left="60"/>
                            <w:rPr>
                              <w:color w:val="16365D"/>
                              <w:w w:val="99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16365D"/>
                              <w:w w:val="99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color w:val="16365D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="00E145E2">
                            <w:rPr>
                              <w:color w:val="16365D"/>
                              <w:w w:val="99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145E2">
                            <w:rPr>
                              <w:noProof/>
                              <w:color w:val="16365D"/>
                              <w:w w:val="99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color w:val="16365D"/>
                              <w:w w:val="99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F12705" id="_x0000_s1028" type="#_x0000_t202" style="position:absolute;margin-left:544.2pt;margin-top:770.7pt;width:12.05pt;height:12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" o:allowincell="f" filled="f" stroked="f">
              <v:path arrowok="t"/>
              <v:textbox inset="0,0,0,0">
                <w:txbxContent>
                  <w:p w14:paraId="2AED1C01" w14:textId="77777777" w:rsidR="00000000" w:rsidRDefault="00F512C2">
                    <w:pPr>
                      <w:pStyle w:val="BodyText"/>
                      <w:kinsoku w:val="0"/>
                      <w:overflowPunct w:val="0"/>
                      <w:spacing w:line="223" w:lineRule="exact"/>
                      <w:ind w:left="60"/>
                      <w:rPr>
                        <w:color w:val="16365D"/>
                        <w:w w:val="99"/>
                        <w:sz w:val="20"/>
                        <w:szCs w:val="20"/>
                      </w:rPr>
                    </w:pPr>
                    <w:r>
                      <w:rPr>
                        <w:color w:val="16365D"/>
                        <w:w w:val="99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color w:val="16365D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 w:rsidR="00E145E2">
                      <w:rPr>
                        <w:color w:val="16365D"/>
                        <w:w w:val="99"/>
                        <w:sz w:val="20"/>
                        <w:szCs w:val="20"/>
                      </w:rPr>
                      <w:fldChar w:fldCharType="separate"/>
                    </w:r>
                    <w:r w:rsidR="00E145E2">
                      <w:rPr>
                        <w:noProof/>
                        <w:color w:val="16365D"/>
                        <w:w w:val="99"/>
                        <w:sz w:val="20"/>
                        <w:szCs w:val="20"/>
                      </w:rPr>
                      <w:t>2</w:t>
                    </w:r>
                    <w:r>
                      <w:rPr>
                        <w:color w:val="16365D"/>
                        <w:w w:val="99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A31D4" w14:textId="77777777" w:rsidR="00000000" w:rsidRDefault="00E145E2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0" allowOverlap="1" wp14:anchorId="7737AE53" wp14:editId="2E27A2FC">
              <wp:simplePos x="0" y="0"/>
              <wp:positionH relativeFrom="page">
                <wp:posOffset>444500</wp:posOffset>
              </wp:positionH>
              <wp:positionV relativeFrom="page">
                <wp:posOffset>9768205</wp:posOffset>
              </wp:positionV>
              <wp:extent cx="3915410" cy="172720"/>
              <wp:effectExtent l="0" t="0" r="0" b="0"/>
              <wp:wrapNone/>
              <wp:docPr id="4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915410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6D5F84" w14:textId="77777777" w:rsidR="00000000" w:rsidRDefault="00F512C2">
                          <w:pPr>
                            <w:pStyle w:val="BodyText"/>
                            <w:kinsoku w:val="0"/>
                            <w:overflowPunct w:val="0"/>
                            <w:spacing w:before="10"/>
                            <w:ind w:left="20"/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orbel" w:hAnsi="Corbel" w:cs="Corbel"/>
                              <w:spacing w:val="-1"/>
                              <w:sz w:val="20"/>
                              <w:szCs w:val="20"/>
                            </w:rPr>
                            <w:t>LinguaFolio</w:t>
                          </w:r>
                          <w:proofErr w:type="spellEnd"/>
                          <w:r>
                            <w:rPr>
                              <w:rFonts w:ascii="Corbel" w:hAnsi="Corbel" w:cs="Corbel"/>
                              <w:spacing w:val="-1"/>
                              <w:sz w:val="20"/>
                              <w:szCs w:val="20"/>
                              <w:vertAlign w:val="superscript"/>
                            </w:rPr>
                            <w:t>®</w:t>
                          </w:r>
                          <w:r>
                            <w:rPr>
                              <w:rFonts w:ascii="Corbel" w:hAnsi="Corbel" w:cs="Corbel"/>
                              <w:spacing w:val="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♦</w:t>
                          </w:r>
                          <w:r>
                            <w:rPr>
                              <w:rFonts w:ascii="Arial" w:hAnsi="Arial" w:cs="Arial"/>
                              <w:spacing w:val="-1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 w:cs="Corbel"/>
                              <w:spacing w:val="-1"/>
                              <w:sz w:val="20"/>
                              <w:szCs w:val="20"/>
                            </w:rPr>
                            <w:t>National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 w:cs="Corbel"/>
                              <w:spacing w:val="-1"/>
                              <w:sz w:val="20"/>
                              <w:szCs w:val="20"/>
                            </w:rPr>
                            <w:t>Council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 w:cs="Corbel"/>
                              <w:spacing w:val="-1"/>
                              <w:sz w:val="20"/>
                              <w:szCs w:val="20"/>
                            </w:rPr>
                            <w:t xml:space="preserve">of 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>State</w:t>
                          </w:r>
                          <w:r>
                            <w:rPr>
                              <w:rFonts w:ascii="Corbel" w:hAnsi="Corbel" w:cs="Corbe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>Supervisors</w:t>
                          </w:r>
                          <w:r>
                            <w:rPr>
                              <w:rFonts w:ascii="Corbel" w:hAnsi="Corbel" w:cs="Corbel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>for Languages</w:t>
                          </w:r>
                          <w:r>
                            <w:rPr>
                              <w:rFonts w:ascii="Corbel" w:hAnsi="Corbel" w:cs="Corbel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37AE5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35pt;margin-top:769.15pt;width:308.3pt;height:13.6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" o:allowincell="f" filled="f" stroked="f">
              <v:path arrowok="t"/>
              <v:textbox inset="0,0,0,0">
                <w:txbxContent>
                  <w:p w14:paraId="026D5F84" w14:textId="77777777" w:rsidR="00000000" w:rsidRDefault="00F512C2">
                    <w:pPr>
                      <w:pStyle w:val="BodyText"/>
                      <w:kinsoku w:val="0"/>
                      <w:overflowPunct w:val="0"/>
                      <w:spacing w:before="10"/>
                      <w:ind w:left="20"/>
                      <w:rPr>
                        <w:rFonts w:ascii="Corbel" w:hAnsi="Corbel" w:cs="Corbel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Corbel" w:hAnsi="Corbel" w:cs="Corbel"/>
                        <w:spacing w:val="-1"/>
                        <w:sz w:val="20"/>
                        <w:szCs w:val="20"/>
                      </w:rPr>
                      <w:t>LinguaFolio</w:t>
                    </w:r>
                    <w:proofErr w:type="spellEnd"/>
                    <w:r>
                      <w:rPr>
                        <w:rFonts w:ascii="Corbel" w:hAnsi="Corbel" w:cs="Corbel"/>
                        <w:spacing w:val="-1"/>
                        <w:sz w:val="20"/>
                        <w:szCs w:val="20"/>
                        <w:vertAlign w:val="superscript"/>
                      </w:rPr>
                      <w:t>®</w:t>
                    </w:r>
                    <w:r>
                      <w:rPr>
                        <w:rFonts w:ascii="Corbel" w:hAnsi="Corbel" w:cs="Corbel"/>
                        <w:spacing w:val="1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♦</w:t>
                    </w:r>
                    <w:r>
                      <w:rPr>
                        <w:rFonts w:ascii="Arial" w:hAnsi="Arial" w:cs="Arial"/>
                        <w:spacing w:val="-1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rbel" w:hAnsi="Corbel" w:cs="Corbel"/>
                        <w:spacing w:val="-1"/>
                        <w:sz w:val="20"/>
                        <w:szCs w:val="20"/>
                      </w:rPr>
                      <w:t>National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rbel" w:hAnsi="Corbel" w:cs="Corbel"/>
                        <w:spacing w:val="-1"/>
                        <w:sz w:val="20"/>
                        <w:szCs w:val="20"/>
                      </w:rPr>
                      <w:t>Council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rbel" w:hAnsi="Corbel" w:cs="Corbel"/>
                        <w:spacing w:val="-1"/>
                        <w:sz w:val="20"/>
                        <w:szCs w:val="20"/>
                      </w:rPr>
                      <w:t xml:space="preserve">of 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>State</w:t>
                    </w:r>
                    <w:r>
                      <w:rPr>
                        <w:rFonts w:ascii="Corbel" w:hAnsi="Corbel" w:cs="Corbe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>Supervisors</w:t>
                    </w:r>
                    <w:r>
                      <w:rPr>
                        <w:rFonts w:ascii="Corbel" w:hAnsi="Corbel" w:cs="Corbel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>for Languages</w:t>
                    </w:r>
                    <w:r>
                      <w:rPr>
                        <w:rFonts w:ascii="Corbel" w:hAnsi="Corbel" w:cs="Corbel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0" allowOverlap="1" wp14:anchorId="41A468B3" wp14:editId="5B517BFC">
              <wp:simplePos x="0" y="0"/>
              <wp:positionH relativeFrom="page">
                <wp:posOffset>6911340</wp:posOffset>
              </wp:positionH>
              <wp:positionV relativeFrom="page">
                <wp:posOffset>9787890</wp:posOffset>
              </wp:positionV>
              <wp:extent cx="153035" cy="152400"/>
              <wp:effectExtent l="0" t="0" r="0" b="0"/>
              <wp:wrapNone/>
              <wp:docPr id="4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D26C43" w14:textId="77777777" w:rsidR="00000000" w:rsidRDefault="00F512C2">
                          <w:pPr>
                            <w:pStyle w:val="BodyText"/>
                            <w:kinsoku w:val="0"/>
                            <w:overflowPunct w:val="0"/>
                            <w:spacing w:line="223" w:lineRule="exact"/>
                            <w:ind w:left="60"/>
                            <w:rPr>
                              <w:color w:val="16365D"/>
                              <w:w w:val="99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16365D"/>
                              <w:w w:val="99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color w:val="16365D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="00E145E2">
                            <w:rPr>
                              <w:color w:val="16365D"/>
                              <w:w w:val="99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145E2">
                            <w:rPr>
                              <w:noProof/>
                              <w:color w:val="16365D"/>
                              <w:w w:val="99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color w:val="16365D"/>
                              <w:w w:val="99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A468B3" id="Text Box 5" o:spid="_x0000_s1031" type="#_x0000_t202" style="position:absolute;margin-left:544.2pt;margin-top:770.7pt;width:12.05pt;height:12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" o:allowincell="f" filled="f" stroked="f">
              <v:path arrowok="t"/>
              <v:textbox inset="0,0,0,0">
                <w:txbxContent>
                  <w:p w14:paraId="50D26C43" w14:textId="77777777" w:rsidR="00000000" w:rsidRDefault="00F512C2">
                    <w:pPr>
                      <w:pStyle w:val="BodyText"/>
                      <w:kinsoku w:val="0"/>
                      <w:overflowPunct w:val="0"/>
                      <w:spacing w:line="223" w:lineRule="exact"/>
                      <w:ind w:left="60"/>
                      <w:rPr>
                        <w:color w:val="16365D"/>
                        <w:w w:val="99"/>
                        <w:sz w:val="20"/>
                        <w:szCs w:val="20"/>
                      </w:rPr>
                    </w:pPr>
                    <w:r>
                      <w:rPr>
                        <w:color w:val="16365D"/>
                        <w:w w:val="99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color w:val="16365D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 w:rsidR="00E145E2">
                      <w:rPr>
                        <w:color w:val="16365D"/>
                        <w:w w:val="99"/>
                        <w:sz w:val="20"/>
                        <w:szCs w:val="20"/>
                      </w:rPr>
                      <w:fldChar w:fldCharType="separate"/>
                    </w:r>
                    <w:r w:rsidR="00E145E2">
                      <w:rPr>
                        <w:noProof/>
                        <w:color w:val="16365D"/>
                        <w:w w:val="99"/>
                        <w:sz w:val="20"/>
                        <w:szCs w:val="20"/>
                      </w:rPr>
                      <w:t>3</w:t>
                    </w:r>
                    <w:r>
                      <w:rPr>
                        <w:color w:val="16365D"/>
                        <w:w w:val="99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F7BC9" w14:textId="77777777" w:rsidR="00000000" w:rsidRDefault="00E145E2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646F02A3" wp14:editId="11C5209A">
              <wp:simplePos x="0" y="0"/>
              <wp:positionH relativeFrom="page">
                <wp:posOffset>444500</wp:posOffset>
              </wp:positionH>
              <wp:positionV relativeFrom="page">
                <wp:posOffset>9768205</wp:posOffset>
              </wp:positionV>
              <wp:extent cx="3915410" cy="172720"/>
              <wp:effectExtent l="0" t="0" r="0" b="0"/>
              <wp:wrapNone/>
              <wp:docPr id="4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915410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FE5CC2" w14:textId="77777777" w:rsidR="00000000" w:rsidRDefault="00F512C2">
                          <w:pPr>
                            <w:pStyle w:val="BodyText"/>
                            <w:kinsoku w:val="0"/>
                            <w:overflowPunct w:val="0"/>
                            <w:spacing w:before="10"/>
                            <w:ind w:left="20"/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orbel" w:hAnsi="Corbel" w:cs="Corbel"/>
                              <w:spacing w:val="-1"/>
                              <w:sz w:val="20"/>
                              <w:szCs w:val="20"/>
                            </w:rPr>
                            <w:t>LinguaFolio</w:t>
                          </w:r>
                          <w:proofErr w:type="spellEnd"/>
                          <w:r>
                            <w:rPr>
                              <w:rFonts w:ascii="Corbel" w:hAnsi="Corbel" w:cs="Corbel"/>
                              <w:spacing w:val="-1"/>
                              <w:sz w:val="20"/>
                              <w:szCs w:val="20"/>
                              <w:vertAlign w:val="superscript"/>
                            </w:rPr>
                            <w:t>®</w:t>
                          </w:r>
                          <w:r>
                            <w:rPr>
                              <w:rFonts w:ascii="Corbel" w:hAnsi="Corbel" w:cs="Corbel"/>
                              <w:spacing w:val="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♦</w:t>
                          </w:r>
                          <w:r>
                            <w:rPr>
                              <w:rFonts w:ascii="Arial" w:hAnsi="Arial" w:cs="Arial"/>
                              <w:spacing w:val="-1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 w:cs="Corbel"/>
                              <w:spacing w:val="-1"/>
                              <w:sz w:val="20"/>
                              <w:szCs w:val="20"/>
                            </w:rPr>
                            <w:t>National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 w:cs="Corbel"/>
                              <w:spacing w:val="-1"/>
                              <w:sz w:val="20"/>
                              <w:szCs w:val="20"/>
                            </w:rPr>
                            <w:t>Council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 w:cs="Corbel"/>
                              <w:spacing w:val="-1"/>
                              <w:sz w:val="20"/>
                              <w:szCs w:val="20"/>
                            </w:rPr>
                            <w:t xml:space="preserve">of 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>State</w:t>
                          </w:r>
                          <w:r>
                            <w:rPr>
                              <w:rFonts w:ascii="Corbel" w:hAnsi="Corbel" w:cs="Corbe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>Supervisors</w:t>
                          </w:r>
                          <w:r>
                            <w:rPr>
                              <w:rFonts w:ascii="Corbel" w:hAnsi="Corbel" w:cs="Corbel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>for Languages</w:t>
                          </w:r>
                          <w:r>
                            <w:rPr>
                              <w:rFonts w:ascii="Corbel" w:hAnsi="Corbel" w:cs="Corbel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6F02A3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35pt;margin-top:769.15pt;width:308.3pt;height:13.6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" o:allowincell="f" filled="f" stroked="f">
              <v:path arrowok="t"/>
              <v:textbox inset="0,0,0,0">
                <w:txbxContent>
                  <w:p w14:paraId="2FFE5CC2" w14:textId="77777777" w:rsidR="00000000" w:rsidRDefault="00F512C2">
                    <w:pPr>
                      <w:pStyle w:val="BodyText"/>
                      <w:kinsoku w:val="0"/>
                      <w:overflowPunct w:val="0"/>
                      <w:spacing w:before="10"/>
                      <w:ind w:left="20"/>
                      <w:rPr>
                        <w:rFonts w:ascii="Corbel" w:hAnsi="Corbel" w:cs="Corbel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Corbel" w:hAnsi="Corbel" w:cs="Corbel"/>
                        <w:spacing w:val="-1"/>
                        <w:sz w:val="20"/>
                        <w:szCs w:val="20"/>
                      </w:rPr>
                      <w:t>LinguaFolio</w:t>
                    </w:r>
                    <w:proofErr w:type="spellEnd"/>
                    <w:r>
                      <w:rPr>
                        <w:rFonts w:ascii="Corbel" w:hAnsi="Corbel" w:cs="Corbel"/>
                        <w:spacing w:val="-1"/>
                        <w:sz w:val="20"/>
                        <w:szCs w:val="20"/>
                        <w:vertAlign w:val="superscript"/>
                      </w:rPr>
                      <w:t>®</w:t>
                    </w:r>
                    <w:r>
                      <w:rPr>
                        <w:rFonts w:ascii="Corbel" w:hAnsi="Corbel" w:cs="Corbel"/>
                        <w:spacing w:val="1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♦</w:t>
                    </w:r>
                    <w:r>
                      <w:rPr>
                        <w:rFonts w:ascii="Arial" w:hAnsi="Arial" w:cs="Arial"/>
                        <w:spacing w:val="-1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rbel" w:hAnsi="Corbel" w:cs="Corbel"/>
                        <w:spacing w:val="-1"/>
                        <w:sz w:val="20"/>
                        <w:szCs w:val="20"/>
                      </w:rPr>
                      <w:t>National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rbel" w:hAnsi="Corbel" w:cs="Corbel"/>
                        <w:spacing w:val="-1"/>
                        <w:sz w:val="20"/>
                        <w:szCs w:val="20"/>
                      </w:rPr>
                      <w:t>Council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rbel" w:hAnsi="Corbel" w:cs="Corbel"/>
                        <w:spacing w:val="-1"/>
                        <w:sz w:val="20"/>
                        <w:szCs w:val="20"/>
                      </w:rPr>
                      <w:t xml:space="preserve">of 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>State</w:t>
                    </w:r>
                    <w:r>
                      <w:rPr>
                        <w:rFonts w:ascii="Corbel" w:hAnsi="Corbel" w:cs="Corbe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>Supervisors</w:t>
                    </w:r>
                    <w:r>
                      <w:rPr>
                        <w:rFonts w:ascii="Corbel" w:hAnsi="Corbel" w:cs="Corbel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>for Languages</w:t>
                    </w:r>
                    <w:r>
                      <w:rPr>
                        <w:rFonts w:ascii="Corbel" w:hAnsi="Corbel" w:cs="Corbel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52807150" wp14:editId="2487DAD6">
              <wp:simplePos x="0" y="0"/>
              <wp:positionH relativeFrom="page">
                <wp:posOffset>6911340</wp:posOffset>
              </wp:positionH>
              <wp:positionV relativeFrom="page">
                <wp:posOffset>9787890</wp:posOffset>
              </wp:positionV>
              <wp:extent cx="153035" cy="152400"/>
              <wp:effectExtent l="0" t="0" r="0" b="0"/>
              <wp:wrapNone/>
              <wp:docPr id="4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C1BB53" w14:textId="77777777" w:rsidR="00000000" w:rsidRDefault="00F512C2">
                          <w:pPr>
                            <w:pStyle w:val="BodyText"/>
                            <w:kinsoku w:val="0"/>
                            <w:overflowPunct w:val="0"/>
                            <w:spacing w:line="223" w:lineRule="exact"/>
                            <w:ind w:left="60"/>
                            <w:rPr>
                              <w:color w:val="16365D"/>
                              <w:w w:val="99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16365D"/>
                              <w:w w:val="99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color w:val="16365D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="00E145E2">
                            <w:rPr>
                              <w:color w:val="16365D"/>
                              <w:w w:val="99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145E2">
                            <w:rPr>
                              <w:noProof/>
                              <w:color w:val="16365D"/>
                              <w:w w:val="99"/>
                              <w:sz w:val="20"/>
                              <w:szCs w:val="20"/>
                            </w:rPr>
                            <w:t>4</w:t>
                          </w:r>
                          <w:r>
                            <w:rPr>
                              <w:color w:val="16365D"/>
                              <w:w w:val="99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807150" id="Text Box 11" o:spid="_x0000_s1034" type="#_x0000_t202" style="position:absolute;margin-left:544.2pt;margin-top:770.7pt;width:12.05pt;height:1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" o:allowincell="f" filled="f" stroked="f">
              <v:path arrowok="t"/>
              <v:textbox inset="0,0,0,0">
                <w:txbxContent>
                  <w:p w14:paraId="4DC1BB53" w14:textId="77777777" w:rsidR="00000000" w:rsidRDefault="00F512C2">
                    <w:pPr>
                      <w:pStyle w:val="BodyText"/>
                      <w:kinsoku w:val="0"/>
                      <w:overflowPunct w:val="0"/>
                      <w:spacing w:line="223" w:lineRule="exact"/>
                      <w:ind w:left="60"/>
                      <w:rPr>
                        <w:color w:val="16365D"/>
                        <w:w w:val="99"/>
                        <w:sz w:val="20"/>
                        <w:szCs w:val="20"/>
                      </w:rPr>
                    </w:pPr>
                    <w:r>
                      <w:rPr>
                        <w:color w:val="16365D"/>
                        <w:w w:val="99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color w:val="16365D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 w:rsidR="00E145E2">
                      <w:rPr>
                        <w:color w:val="16365D"/>
                        <w:w w:val="99"/>
                        <w:sz w:val="20"/>
                        <w:szCs w:val="20"/>
                      </w:rPr>
                      <w:fldChar w:fldCharType="separate"/>
                    </w:r>
                    <w:r w:rsidR="00E145E2">
                      <w:rPr>
                        <w:noProof/>
                        <w:color w:val="16365D"/>
                        <w:w w:val="99"/>
                        <w:sz w:val="20"/>
                        <w:szCs w:val="20"/>
                      </w:rPr>
                      <w:t>4</w:t>
                    </w:r>
                    <w:r>
                      <w:rPr>
                        <w:color w:val="16365D"/>
                        <w:w w:val="99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8C66B" w14:textId="77777777" w:rsidR="00000000" w:rsidRDefault="00E145E2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53343E94" wp14:editId="165183A4">
              <wp:simplePos x="0" y="0"/>
              <wp:positionH relativeFrom="page">
                <wp:posOffset>444500</wp:posOffset>
              </wp:positionH>
              <wp:positionV relativeFrom="page">
                <wp:posOffset>9768205</wp:posOffset>
              </wp:positionV>
              <wp:extent cx="3915410" cy="172720"/>
              <wp:effectExtent l="0" t="0" r="0" b="0"/>
              <wp:wrapNone/>
              <wp:docPr id="3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915410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6B744A" w14:textId="77777777" w:rsidR="00000000" w:rsidRDefault="00F512C2">
                          <w:pPr>
                            <w:pStyle w:val="BodyText"/>
                            <w:kinsoku w:val="0"/>
                            <w:overflowPunct w:val="0"/>
                            <w:spacing w:before="10"/>
                            <w:ind w:left="20"/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orbel" w:hAnsi="Corbel" w:cs="Corbel"/>
                              <w:spacing w:val="-1"/>
                              <w:sz w:val="20"/>
                              <w:szCs w:val="20"/>
                            </w:rPr>
                            <w:t>LinguaFolio</w:t>
                          </w:r>
                          <w:proofErr w:type="spellEnd"/>
                          <w:r>
                            <w:rPr>
                              <w:rFonts w:ascii="Corbel" w:hAnsi="Corbel" w:cs="Corbel"/>
                              <w:spacing w:val="-1"/>
                              <w:sz w:val="20"/>
                              <w:szCs w:val="20"/>
                              <w:vertAlign w:val="superscript"/>
                            </w:rPr>
                            <w:t>®</w:t>
                          </w:r>
                          <w:r>
                            <w:rPr>
                              <w:rFonts w:ascii="Corbel" w:hAnsi="Corbel" w:cs="Corbel"/>
                              <w:spacing w:val="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♦</w:t>
                          </w:r>
                          <w:r>
                            <w:rPr>
                              <w:rFonts w:ascii="Arial" w:hAnsi="Arial" w:cs="Arial"/>
                              <w:spacing w:val="-1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 w:cs="Corbel"/>
                              <w:spacing w:val="-1"/>
                              <w:sz w:val="20"/>
                              <w:szCs w:val="20"/>
                            </w:rPr>
                            <w:t>National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 w:cs="Corbel"/>
                              <w:spacing w:val="-1"/>
                              <w:sz w:val="20"/>
                              <w:szCs w:val="20"/>
                            </w:rPr>
                            <w:t>Council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 w:cs="Corbel"/>
                              <w:spacing w:val="-1"/>
                              <w:sz w:val="20"/>
                              <w:szCs w:val="20"/>
                            </w:rPr>
                            <w:t xml:space="preserve">of 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>State</w:t>
                          </w:r>
                          <w:r>
                            <w:rPr>
                              <w:rFonts w:ascii="Corbel" w:hAnsi="Corbel" w:cs="Corbe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>Supervisors</w:t>
                          </w:r>
                          <w:r>
                            <w:rPr>
                              <w:rFonts w:ascii="Corbel" w:hAnsi="Corbel" w:cs="Corbel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>for Languages</w:t>
                          </w:r>
                          <w:r>
                            <w:rPr>
                              <w:rFonts w:ascii="Corbel" w:hAnsi="Corbel" w:cs="Corbel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343E94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6" type="#_x0000_t202" style="position:absolute;margin-left:35pt;margin-top:769.15pt;width:308.3pt;height:13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" o:allowincell="f" filled="f" stroked="f">
              <v:path arrowok="t"/>
              <v:textbox inset="0,0,0,0">
                <w:txbxContent>
                  <w:p w14:paraId="076B744A" w14:textId="77777777" w:rsidR="00000000" w:rsidRDefault="00F512C2">
                    <w:pPr>
                      <w:pStyle w:val="BodyText"/>
                      <w:kinsoku w:val="0"/>
                      <w:overflowPunct w:val="0"/>
                      <w:spacing w:before="10"/>
                      <w:ind w:left="20"/>
                      <w:rPr>
                        <w:rFonts w:ascii="Corbel" w:hAnsi="Corbel" w:cs="Corbel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Corbel" w:hAnsi="Corbel" w:cs="Corbel"/>
                        <w:spacing w:val="-1"/>
                        <w:sz w:val="20"/>
                        <w:szCs w:val="20"/>
                      </w:rPr>
                      <w:t>LinguaFolio</w:t>
                    </w:r>
                    <w:proofErr w:type="spellEnd"/>
                    <w:r>
                      <w:rPr>
                        <w:rFonts w:ascii="Corbel" w:hAnsi="Corbel" w:cs="Corbel"/>
                        <w:spacing w:val="-1"/>
                        <w:sz w:val="20"/>
                        <w:szCs w:val="20"/>
                        <w:vertAlign w:val="superscript"/>
                      </w:rPr>
                      <w:t>®</w:t>
                    </w:r>
                    <w:r>
                      <w:rPr>
                        <w:rFonts w:ascii="Corbel" w:hAnsi="Corbel" w:cs="Corbel"/>
                        <w:spacing w:val="1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♦</w:t>
                    </w:r>
                    <w:r>
                      <w:rPr>
                        <w:rFonts w:ascii="Arial" w:hAnsi="Arial" w:cs="Arial"/>
                        <w:spacing w:val="-1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rbel" w:hAnsi="Corbel" w:cs="Corbel"/>
                        <w:spacing w:val="-1"/>
                        <w:sz w:val="20"/>
                        <w:szCs w:val="20"/>
                      </w:rPr>
                      <w:t>National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rbel" w:hAnsi="Corbel" w:cs="Corbel"/>
                        <w:spacing w:val="-1"/>
                        <w:sz w:val="20"/>
                        <w:szCs w:val="20"/>
                      </w:rPr>
                      <w:t>Council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rbel" w:hAnsi="Corbel" w:cs="Corbel"/>
                        <w:spacing w:val="-1"/>
                        <w:sz w:val="20"/>
                        <w:szCs w:val="20"/>
                      </w:rPr>
                      <w:t xml:space="preserve">of 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>State</w:t>
                    </w:r>
                    <w:r>
                      <w:rPr>
                        <w:rFonts w:ascii="Corbel" w:hAnsi="Corbel" w:cs="Corbe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>Supervisors</w:t>
                    </w:r>
                    <w:r>
                      <w:rPr>
                        <w:rFonts w:ascii="Corbel" w:hAnsi="Corbel" w:cs="Corbel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>for Languages</w:t>
                    </w:r>
                    <w:r>
                      <w:rPr>
                        <w:rFonts w:ascii="Corbel" w:hAnsi="Corbel" w:cs="Corbel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5033F62E" wp14:editId="7478271D">
              <wp:simplePos x="0" y="0"/>
              <wp:positionH relativeFrom="page">
                <wp:posOffset>6911340</wp:posOffset>
              </wp:positionH>
              <wp:positionV relativeFrom="page">
                <wp:posOffset>9787890</wp:posOffset>
              </wp:positionV>
              <wp:extent cx="153035" cy="152400"/>
              <wp:effectExtent l="0" t="0" r="0" b="0"/>
              <wp:wrapNone/>
              <wp:docPr id="3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A91D83" w14:textId="77777777" w:rsidR="00000000" w:rsidRDefault="00F512C2">
                          <w:pPr>
                            <w:pStyle w:val="BodyText"/>
                            <w:kinsoku w:val="0"/>
                            <w:overflowPunct w:val="0"/>
                            <w:spacing w:line="223" w:lineRule="exact"/>
                            <w:ind w:left="60"/>
                            <w:rPr>
                              <w:color w:val="16365D"/>
                              <w:w w:val="99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16365D"/>
                              <w:w w:val="99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color w:val="16365D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="00E145E2">
                            <w:rPr>
                              <w:color w:val="16365D"/>
                              <w:w w:val="99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145E2">
                            <w:rPr>
                              <w:noProof/>
                              <w:color w:val="16365D"/>
                              <w:w w:val="99"/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color w:val="16365D"/>
                              <w:w w:val="99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33F62E" id="Text Box 14" o:spid="_x0000_s1037" type="#_x0000_t202" style="position:absolute;margin-left:544.2pt;margin-top:770.7pt;width:12.05pt;height:1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" o:allowincell="f" filled="f" stroked="f">
              <v:path arrowok="t"/>
              <v:textbox inset="0,0,0,0">
                <w:txbxContent>
                  <w:p w14:paraId="2DA91D83" w14:textId="77777777" w:rsidR="00000000" w:rsidRDefault="00F512C2">
                    <w:pPr>
                      <w:pStyle w:val="BodyText"/>
                      <w:kinsoku w:val="0"/>
                      <w:overflowPunct w:val="0"/>
                      <w:spacing w:line="223" w:lineRule="exact"/>
                      <w:ind w:left="60"/>
                      <w:rPr>
                        <w:color w:val="16365D"/>
                        <w:w w:val="99"/>
                        <w:sz w:val="20"/>
                        <w:szCs w:val="20"/>
                      </w:rPr>
                    </w:pPr>
                    <w:r>
                      <w:rPr>
                        <w:color w:val="16365D"/>
                        <w:w w:val="99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color w:val="16365D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 w:rsidR="00E145E2">
                      <w:rPr>
                        <w:color w:val="16365D"/>
                        <w:w w:val="99"/>
                        <w:sz w:val="20"/>
                        <w:szCs w:val="20"/>
                      </w:rPr>
                      <w:fldChar w:fldCharType="separate"/>
                    </w:r>
                    <w:r w:rsidR="00E145E2">
                      <w:rPr>
                        <w:noProof/>
                        <w:color w:val="16365D"/>
                        <w:w w:val="99"/>
                        <w:sz w:val="20"/>
                        <w:szCs w:val="20"/>
                      </w:rPr>
                      <w:t>6</w:t>
                    </w:r>
                    <w:r>
                      <w:rPr>
                        <w:color w:val="16365D"/>
                        <w:w w:val="99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47497" w14:textId="77777777" w:rsidR="00000000" w:rsidRDefault="00E145E2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7DFB198C" wp14:editId="25100F2A">
              <wp:simplePos x="0" y="0"/>
              <wp:positionH relativeFrom="page">
                <wp:posOffset>444500</wp:posOffset>
              </wp:positionH>
              <wp:positionV relativeFrom="page">
                <wp:posOffset>9768205</wp:posOffset>
              </wp:positionV>
              <wp:extent cx="3915410" cy="172720"/>
              <wp:effectExtent l="0" t="0" r="0" b="0"/>
              <wp:wrapNone/>
              <wp:docPr id="33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915410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B1928" w14:textId="77777777" w:rsidR="00000000" w:rsidRDefault="00F512C2">
                          <w:pPr>
                            <w:pStyle w:val="BodyText"/>
                            <w:kinsoku w:val="0"/>
                            <w:overflowPunct w:val="0"/>
                            <w:spacing w:before="10"/>
                            <w:ind w:left="20"/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orbel" w:hAnsi="Corbel" w:cs="Corbel"/>
                              <w:spacing w:val="-1"/>
                              <w:sz w:val="20"/>
                              <w:szCs w:val="20"/>
                            </w:rPr>
                            <w:t>LinguaFolio</w:t>
                          </w:r>
                          <w:proofErr w:type="spellEnd"/>
                          <w:r>
                            <w:rPr>
                              <w:rFonts w:ascii="Corbel" w:hAnsi="Corbel" w:cs="Corbel"/>
                              <w:spacing w:val="-1"/>
                              <w:sz w:val="20"/>
                              <w:szCs w:val="20"/>
                              <w:vertAlign w:val="superscript"/>
                            </w:rPr>
                            <w:t>®</w:t>
                          </w:r>
                          <w:r>
                            <w:rPr>
                              <w:rFonts w:ascii="Corbel" w:hAnsi="Corbel" w:cs="Corbel"/>
                              <w:spacing w:val="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♦</w:t>
                          </w:r>
                          <w:r>
                            <w:rPr>
                              <w:rFonts w:ascii="Arial" w:hAnsi="Arial" w:cs="Arial"/>
                              <w:spacing w:val="-1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 w:cs="Corbel"/>
                              <w:spacing w:val="-1"/>
                              <w:sz w:val="20"/>
                              <w:szCs w:val="20"/>
                            </w:rPr>
                            <w:t>National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 w:cs="Corbel"/>
                              <w:spacing w:val="-1"/>
                              <w:sz w:val="20"/>
                              <w:szCs w:val="20"/>
                            </w:rPr>
                            <w:t>Council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 w:cs="Corbel"/>
                              <w:spacing w:val="-1"/>
                              <w:sz w:val="20"/>
                              <w:szCs w:val="20"/>
                            </w:rPr>
                            <w:t xml:space="preserve">of 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>State</w:t>
                          </w:r>
                          <w:r>
                            <w:rPr>
                              <w:rFonts w:ascii="Corbel" w:hAnsi="Corbel" w:cs="Corbe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>Supervisors</w:t>
                          </w:r>
                          <w:r>
                            <w:rPr>
                              <w:rFonts w:ascii="Corbel" w:hAnsi="Corbel" w:cs="Corbel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>for Languages</w:t>
                          </w:r>
                          <w:r>
                            <w:rPr>
                              <w:rFonts w:ascii="Corbel" w:hAnsi="Corbel" w:cs="Corbel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Corbel" w:hAnsi="Corbel" w:cs="Corbel"/>
                              <w:sz w:val="20"/>
                              <w:szCs w:val="20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FB198C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9" type="#_x0000_t202" style="position:absolute;margin-left:35pt;margin-top:769.15pt;width:308.3pt;height:13.6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" o:allowincell="f" filled="f" stroked="f">
              <v:path arrowok="t"/>
              <v:textbox inset="0,0,0,0">
                <w:txbxContent>
                  <w:p w14:paraId="76EB1928" w14:textId="77777777" w:rsidR="00000000" w:rsidRDefault="00F512C2">
                    <w:pPr>
                      <w:pStyle w:val="BodyText"/>
                      <w:kinsoku w:val="0"/>
                      <w:overflowPunct w:val="0"/>
                      <w:spacing w:before="10"/>
                      <w:ind w:left="20"/>
                      <w:rPr>
                        <w:rFonts w:ascii="Corbel" w:hAnsi="Corbel" w:cs="Corbel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Corbel" w:hAnsi="Corbel" w:cs="Corbel"/>
                        <w:spacing w:val="-1"/>
                        <w:sz w:val="20"/>
                        <w:szCs w:val="20"/>
                      </w:rPr>
                      <w:t>LinguaFolio</w:t>
                    </w:r>
                    <w:proofErr w:type="spellEnd"/>
                    <w:r>
                      <w:rPr>
                        <w:rFonts w:ascii="Corbel" w:hAnsi="Corbel" w:cs="Corbel"/>
                        <w:spacing w:val="-1"/>
                        <w:sz w:val="20"/>
                        <w:szCs w:val="20"/>
                        <w:vertAlign w:val="superscript"/>
                      </w:rPr>
                      <w:t>®</w:t>
                    </w:r>
                    <w:r>
                      <w:rPr>
                        <w:rFonts w:ascii="Corbel" w:hAnsi="Corbel" w:cs="Corbel"/>
                        <w:spacing w:val="1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♦</w:t>
                    </w:r>
                    <w:r>
                      <w:rPr>
                        <w:rFonts w:ascii="Arial" w:hAnsi="Arial" w:cs="Arial"/>
                        <w:spacing w:val="-1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rbel" w:hAnsi="Corbel" w:cs="Corbel"/>
                        <w:spacing w:val="-1"/>
                        <w:sz w:val="20"/>
                        <w:szCs w:val="20"/>
                      </w:rPr>
                      <w:t>National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rbel" w:hAnsi="Corbel" w:cs="Corbel"/>
                        <w:spacing w:val="-1"/>
                        <w:sz w:val="20"/>
                        <w:szCs w:val="20"/>
                      </w:rPr>
                      <w:t>Council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rbel" w:hAnsi="Corbel" w:cs="Corbel"/>
                        <w:spacing w:val="-1"/>
                        <w:sz w:val="20"/>
                        <w:szCs w:val="20"/>
                      </w:rPr>
                      <w:t xml:space="preserve">of 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>State</w:t>
                    </w:r>
                    <w:r>
                      <w:rPr>
                        <w:rFonts w:ascii="Corbel" w:hAnsi="Corbel" w:cs="Corbe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>Supervisors</w:t>
                    </w:r>
                    <w:r>
                      <w:rPr>
                        <w:rFonts w:ascii="Corbel" w:hAnsi="Corbel" w:cs="Corbel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>for Languages</w:t>
                    </w:r>
                    <w:r>
                      <w:rPr>
                        <w:rFonts w:ascii="Corbel" w:hAnsi="Corbel" w:cs="Corbel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Corbel" w:hAnsi="Corbel" w:cs="Corbel"/>
                        <w:sz w:val="20"/>
                        <w:szCs w:val="20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7422891C" wp14:editId="6BF2E29E">
              <wp:simplePos x="0" y="0"/>
              <wp:positionH relativeFrom="page">
                <wp:posOffset>6911340</wp:posOffset>
              </wp:positionH>
              <wp:positionV relativeFrom="page">
                <wp:posOffset>9787890</wp:posOffset>
              </wp:positionV>
              <wp:extent cx="153035" cy="152400"/>
              <wp:effectExtent l="0" t="0" r="0" b="0"/>
              <wp:wrapNone/>
              <wp:docPr id="3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94669" w14:textId="77777777" w:rsidR="00000000" w:rsidRDefault="00F512C2">
                          <w:pPr>
                            <w:pStyle w:val="BodyText"/>
                            <w:kinsoku w:val="0"/>
                            <w:overflowPunct w:val="0"/>
                            <w:spacing w:line="223" w:lineRule="exact"/>
                            <w:ind w:left="60"/>
                            <w:rPr>
                              <w:color w:val="16365D"/>
                              <w:w w:val="99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16365D"/>
                              <w:w w:val="99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color w:val="16365D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="00E145E2">
                            <w:rPr>
                              <w:color w:val="16365D"/>
                              <w:w w:val="99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145E2">
                            <w:rPr>
                              <w:noProof/>
                              <w:color w:val="16365D"/>
                              <w:w w:val="99"/>
                              <w:sz w:val="20"/>
                              <w:szCs w:val="20"/>
                            </w:rPr>
                            <w:t>7</w:t>
                          </w:r>
                          <w:r>
                            <w:rPr>
                              <w:color w:val="16365D"/>
                              <w:w w:val="99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22891C" id="Text Box 20" o:spid="_x0000_s1040" type="#_x0000_t202" style="position:absolute;margin-left:544.2pt;margin-top:770.7pt;width:12.05pt;height:1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" o:allowincell="f" filled="f" stroked="f">
              <v:path arrowok="t"/>
              <v:textbox inset="0,0,0,0">
                <w:txbxContent>
                  <w:p w14:paraId="56E94669" w14:textId="77777777" w:rsidR="00000000" w:rsidRDefault="00F512C2">
                    <w:pPr>
                      <w:pStyle w:val="BodyText"/>
                      <w:kinsoku w:val="0"/>
                      <w:overflowPunct w:val="0"/>
                      <w:spacing w:line="223" w:lineRule="exact"/>
                      <w:ind w:left="60"/>
                      <w:rPr>
                        <w:color w:val="16365D"/>
                        <w:w w:val="99"/>
                        <w:sz w:val="20"/>
                        <w:szCs w:val="20"/>
                      </w:rPr>
                    </w:pPr>
                    <w:r>
                      <w:rPr>
                        <w:color w:val="16365D"/>
                        <w:w w:val="99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color w:val="16365D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 w:rsidR="00E145E2">
                      <w:rPr>
                        <w:color w:val="16365D"/>
                        <w:w w:val="99"/>
                        <w:sz w:val="20"/>
                        <w:szCs w:val="20"/>
                      </w:rPr>
                      <w:fldChar w:fldCharType="separate"/>
                    </w:r>
                    <w:r w:rsidR="00E145E2">
                      <w:rPr>
                        <w:noProof/>
                        <w:color w:val="16365D"/>
                        <w:w w:val="99"/>
                        <w:sz w:val="20"/>
                        <w:szCs w:val="20"/>
                      </w:rPr>
                      <w:t>7</w:t>
                    </w:r>
                    <w:r>
                      <w:rPr>
                        <w:color w:val="16365D"/>
                        <w:w w:val="99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FC1C5" w14:textId="77777777" w:rsidR="00F512C2" w:rsidRDefault="00F512C2">
      <w:r>
        <w:separator/>
      </w:r>
    </w:p>
  </w:footnote>
  <w:footnote w:type="continuationSeparator" w:id="0">
    <w:p w14:paraId="0A2FF0DD" w14:textId="77777777" w:rsidR="00F512C2" w:rsidRDefault="00F512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8AF95" w14:textId="77777777" w:rsidR="00000000" w:rsidRDefault="00E145E2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0" allowOverlap="1" wp14:anchorId="374088A2" wp14:editId="41C68060">
              <wp:simplePos x="0" y="0"/>
              <wp:positionH relativeFrom="page">
                <wp:posOffset>514350</wp:posOffset>
              </wp:positionH>
              <wp:positionV relativeFrom="page">
                <wp:posOffset>925830</wp:posOffset>
              </wp:positionV>
              <wp:extent cx="1478915" cy="311785"/>
              <wp:effectExtent l="0" t="0" r="0" b="0"/>
              <wp:wrapNone/>
              <wp:docPr id="4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78915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06542B" w14:textId="77777777" w:rsidR="00000000" w:rsidRDefault="00F512C2">
                          <w:pPr>
                            <w:pStyle w:val="BodyText"/>
                            <w:kinsoku w:val="0"/>
                            <w:overflowPunct w:val="0"/>
                            <w:spacing w:before="19"/>
                            <w:ind w:left="20"/>
                            <w:rPr>
                              <w:rFonts w:ascii="Arial Black" w:hAnsi="Arial Black" w:cs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 w:cs="Arial Black"/>
                              <w:sz w:val="32"/>
                              <w:szCs w:val="32"/>
                            </w:rPr>
                            <w:t>NOVICE</w:t>
                          </w:r>
                          <w:r>
                            <w:rPr>
                              <w:rFonts w:ascii="Arial Black" w:hAnsi="Arial Black" w:cs="Arial Black"/>
                              <w:spacing w:val="-8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 w:cs="Arial Black"/>
                              <w:sz w:val="32"/>
                              <w:szCs w:val="32"/>
                            </w:rPr>
                            <w:t>LOW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088A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40.5pt;margin-top:72.9pt;width:116.45pt;height:24.5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" o:allowincell="f" filled="f" stroked="f">
              <v:path arrowok="t"/>
              <v:textbox inset="0,0,0,0">
                <w:txbxContent>
                  <w:p w14:paraId="0306542B" w14:textId="77777777" w:rsidR="00000000" w:rsidRDefault="00F512C2">
                    <w:pPr>
                      <w:pStyle w:val="BodyText"/>
                      <w:kinsoku w:val="0"/>
                      <w:overflowPunct w:val="0"/>
                      <w:spacing w:before="19"/>
                      <w:ind w:left="20"/>
                      <w:rPr>
                        <w:rFonts w:ascii="Arial Black" w:hAnsi="Arial Black" w:cs="Arial Black"/>
                        <w:sz w:val="32"/>
                        <w:szCs w:val="32"/>
                      </w:rPr>
                    </w:pPr>
                    <w:r>
                      <w:rPr>
                        <w:rFonts w:ascii="Arial Black" w:hAnsi="Arial Black" w:cs="Arial Black"/>
                        <w:sz w:val="32"/>
                        <w:szCs w:val="32"/>
                      </w:rPr>
                      <w:t>NOVICE</w:t>
                    </w:r>
                    <w:r>
                      <w:rPr>
                        <w:rFonts w:ascii="Arial Black" w:hAnsi="Arial Black" w:cs="Arial Black"/>
                        <w:spacing w:val="-8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 Black" w:hAnsi="Arial Black" w:cs="Arial Black"/>
                        <w:sz w:val="32"/>
                        <w:szCs w:val="32"/>
                      </w:rPr>
                      <w:t>LOW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3CBAF" w14:textId="77777777" w:rsidR="00000000" w:rsidRDefault="00E145E2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5168" behindDoc="1" locked="0" layoutInCell="0" allowOverlap="1" wp14:anchorId="600E4E08" wp14:editId="1FD480CB">
              <wp:simplePos x="0" y="0"/>
              <wp:positionH relativeFrom="page">
                <wp:posOffset>5527040</wp:posOffset>
              </wp:positionH>
              <wp:positionV relativeFrom="page">
                <wp:posOffset>404495</wp:posOffset>
              </wp:positionV>
              <wp:extent cx="1760855" cy="710565"/>
              <wp:effectExtent l="0" t="0" r="0" b="0"/>
              <wp:wrapNone/>
              <wp:docPr id="44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60855" cy="710565"/>
                        <a:chOff x="8704" y="637"/>
                        <a:chExt cx="2773" cy="1119"/>
                      </a:xfrm>
                    </wpg:grpSpPr>
                    <pic:pic xmlns:pic="http://schemas.openxmlformats.org/drawingml/2006/picture">
                      <pic:nvPicPr>
                        <pic:cNvPr id="45" name="Picture 7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05" y="722"/>
                          <a:ext cx="2780" cy="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" name="Picture 8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60" y="638"/>
                          <a:ext cx="2660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0FE18C" id="Group 6" o:spid="_x0000_s1026" style="position:absolute;margin-left:435.2pt;margin-top:31.85pt;width:138.65pt;height:55.95pt;z-index:-251661312;mso-position-horizontal-relative:page;mso-position-vertical-relative:page" coordorigin="8704,637" coordsize="2773,111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WESux55mAACeZg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/gLf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&#13;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8705;top:722;width:2780;height:10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">
                <v:imagedata r:id="rId3" o:title=""/>
                <v:path arrowok="t"/>
                <o:lock v:ext="edit" aspectratio="f"/>
              </v:shape>
              <v:shape id="Picture 8" o:spid="_x0000_s1028" type="#_x0000_t75" style="position:absolute;left:8760;top:638;width:2660;height: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">
                <v:imagedata r:id="rId4" o:title=""/>
                <v:path arrowok="t"/>
                <o:lock v:ext="edit" aspectratio="f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365DB733" wp14:editId="4449F5FF">
              <wp:simplePos x="0" y="0"/>
              <wp:positionH relativeFrom="page">
                <wp:posOffset>444500</wp:posOffset>
              </wp:positionH>
              <wp:positionV relativeFrom="page">
                <wp:posOffset>718185</wp:posOffset>
              </wp:positionV>
              <wp:extent cx="1480820" cy="311785"/>
              <wp:effectExtent l="0" t="0" r="0" b="0"/>
              <wp:wrapNone/>
              <wp:docPr id="4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80820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DB779B" w14:textId="77777777" w:rsidR="00000000" w:rsidRDefault="00F512C2">
                          <w:pPr>
                            <w:pStyle w:val="BodyText"/>
                            <w:kinsoku w:val="0"/>
                            <w:overflowPunct w:val="0"/>
                            <w:spacing w:before="19"/>
                            <w:ind w:left="20"/>
                            <w:rPr>
                              <w:rFonts w:ascii="Arial Black" w:hAnsi="Arial Black" w:cs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 w:cs="Arial Black"/>
                              <w:sz w:val="32"/>
                              <w:szCs w:val="32"/>
                            </w:rPr>
                            <w:t>NOVICE</w:t>
                          </w:r>
                          <w:r>
                            <w:rPr>
                              <w:rFonts w:ascii="Arial Black" w:hAnsi="Arial Black" w:cs="Arial Black"/>
                              <w:spacing w:val="-6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 w:cs="Arial Black"/>
                              <w:sz w:val="32"/>
                              <w:szCs w:val="32"/>
                            </w:rPr>
                            <w:t>LOW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5DB73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2" type="#_x0000_t202" style="position:absolute;margin-left:35pt;margin-top:56.55pt;width:116.6pt;height:24.5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" o:allowincell="f" filled="f" stroked="f">
              <v:path arrowok="t"/>
              <v:textbox inset="0,0,0,0">
                <w:txbxContent>
                  <w:p w14:paraId="3DDB779B" w14:textId="77777777" w:rsidR="00000000" w:rsidRDefault="00F512C2">
                    <w:pPr>
                      <w:pStyle w:val="BodyText"/>
                      <w:kinsoku w:val="0"/>
                      <w:overflowPunct w:val="0"/>
                      <w:spacing w:before="19"/>
                      <w:ind w:left="20"/>
                      <w:rPr>
                        <w:rFonts w:ascii="Arial Black" w:hAnsi="Arial Black" w:cs="Arial Black"/>
                        <w:sz w:val="32"/>
                        <w:szCs w:val="32"/>
                      </w:rPr>
                    </w:pPr>
                    <w:r>
                      <w:rPr>
                        <w:rFonts w:ascii="Arial Black" w:hAnsi="Arial Black" w:cs="Arial Black"/>
                        <w:sz w:val="32"/>
                        <w:szCs w:val="32"/>
                      </w:rPr>
                      <w:t>NOVICE</w:t>
                    </w:r>
                    <w:r>
                      <w:rPr>
                        <w:rFonts w:ascii="Arial Black" w:hAnsi="Arial Black" w:cs="Arial Black"/>
                        <w:spacing w:val="-6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 Black" w:hAnsi="Arial Black" w:cs="Arial Black"/>
                        <w:sz w:val="32"/>
                        <w:szCs w:val="32"/>
                      </w:rPr>
                      <w:t>LOW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E99C9" w14:textId="77777777" w:rsidR="00000000" w:rsidRDefault="00E145E2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AE3163E" wp14:editId="44D8FB7A">
              <wp:simplePos x="0" y="0"/>
              <wp:positionH relativeFrom="page">
                <wp:posOffset>444500</wp:posOffset>
              </wp:positionH>
              <wp:positionV relativeFrom="page">
                <wp:posOffset>782320</wp:posOffset>
              </wp:positionV>
              <wp:extent cx="1480820" cy="311785"/>
              <wp:effectExtent l="0" t="0" r="0" b="0"/>
              <wp:wrapNone/>
              <wp:docPr id="4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80820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43C6E1" w14:textId="77777777" w:rsidR="00000000" w:rsidRDefault="00F512C2">
                          <w:pPr>
                            <w:pStyle w:val="BodyText"/>
                            <w:kinsoku w:val="0"/>
                            <w:overflowPunct w:val="0"/>
                            <w:spacing w:before="19"/>
                            <w:ind w:left="20"/>
                            <w:rPr>
                              <w:rFonts w:ascii="Arial Black" w:hAnsi="Arial Black" w:cs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 w:cs="Arial Black"/>
                              <w:sz w:val="32"/>
                              <w:szCs w:val="32"/>
                            </w:rPr>
                            <w:t>NOVICE</w:t>
                          </w:r>
                          <w:r>
                            <w:rPr>
                              <w:rFonts w:ascii="Arial Black" w:hAnsi="Arial Black" w:cs="Arial Black"/>
                              <w:spacing w:val="-6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 w:cs="Arial Black"/>
                              <w:sz w:val="32"/>
                              <w:szCs w:val="32"/>
                            </w:rPr>
                            <w:t>LOW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E3163E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5" type="#_x0000_t202" style="position:absolute;margin-left:35pt;margin-top:61.6pt;width:116.6pt;height:24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" o:allowincell="f" filled="f" stroked="f">
              <v:path arrowok="t"/>
              <v:textbox inset="0,0,0,0">
                <w:txbxContent>
                  <w:p w14:paraId="4C43C6E1" w14:textId="77777777" w:rsidR="00000000" w:rsidRDefault="00F512C2">
                    <w:pPr>
                      <w:pStyle w:val="BodyText"/>
                      <w:kinsoku w:val="0"/>
                      <w:overflowPunct w:val="0"/>
                      <w:spacing w:before="19"/>
                      <w:ind w:left="20"/>
                      <w:rPr>
                        <w:rFonts w:ascii="Arial Black" w:hAnsi="Arial Black" w:cs="Arial Black"/>
                        <w:sz w:val="32"/>
                        <w:szCs w:val="32"/>
                      </w:rPr>
                    </w:pPr>
                    <w:r>
                      <w:rPr>
                        <w:rFonts w:ascii="Arial Black" w:hAnsi="Arial Black" w:cs="Arial Black"/>
                        <w:sz w:val="32"/>
                        <w:szCs w:val="32"/>
                      </w:rPr>
                      <w:t>NOVICE</w:t>
                    </w:r>
                    <w:r>
                      <w:rPr>
                        <w:rFonts w:ascii="Arial Black" w:hAnsi="Arial Black" w:cs="Arial Black"/>
                        <w:spacing w:val="-6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 Black" w:hAnsi="Arial Black" w:cs="Arial Black"/>
                        <w:sz w:val="32"/>
                        <w:szCs w:val="32"/>
                      </w:rPr>
                      <w:t>LOW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B18BB" w14:textId="77777777" w:rsidR="00000000" w:rsidRDefault="00E145E2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0" allowOverlap="1" wp14:anchorId="40816CA9" wp14:editId="4032633D">
              <wp:simplePos x="0" y="0"/>
              <wp:positionH relativeFrom="page">
                <wp:posOffset>5546725</wp:posOffset>
              </wp:positionH>
              <wp:positionV relativeFrom="page">
                <wp:posOffset>488950</wp:posOffset>
              </wp:positionV>
              <wp:extent cx="1758950" cy="711835"/>
              <wp:effectExtent l="0" t="0" r="0" b="0"/>
              <wp:wrapNone/>
              <wp:docPr id="3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58950" cy="711835"/>
                        <a:chOff x="8735" y="770"/>
                        <a:chExt cx="2770" cy="1121"/>
                      </a:xfrm>
                    </wpg:grpSpPr>
                    <pic:pic xmlns:pic="http://schemas.openxmlformats.org/drawingml/2006/picture">
                      <pic:nvPicPr>
                        <pic:cNvPr id="36" name="Picture 16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36" y="842"/>
                          <a:ext cx="2760" cy="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" name="Picture 17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90" y="771"/>
                          <a:ext cx="2660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9BBC8A" id="Group 15" o:spid="_x0000_s1026" style="position:absolute;margin-left:436.75pt;margin-top:38.5pt;width:138.5pt;height:56.05pt;z-index:-251654144;mso-position-horizontal-relative:page;mso-position-vertical-relative:page" coordorigin="8735,770" coordsize="2770,112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WESux55mAACeZg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/gLf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&#13;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8736;top:842;width:2760;height:10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">
                <v:imagedata r:id="rId3" o:title=""/>
                <v:path arrowok="t"/>
                <o:lock v:ext="edit" aspectratio="f"/>
              </v:shape>
              <v:shape id="Picture 17" o:spid="_x0000_s1028" type="#_x0000_t75" style="position:absolute;left:8790;top:771;width:2660;height: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">
                <v:imagedata r:id="rId4" o:title=""/>
                <v:path arrowok="t"/>
                <o:lock v:ext="edit" aspectratio="f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6815FED0" wp14:editId="2EDD61BB">
              <wp:simplePos x="0" y="0"/>
              <wp:positionH relativeFrom="page">
                <wp:posOffset>444500</wp:posOffset>
              </wp:positionH>
              <wp:positionV relativeFrom="page">
                <wp:posOffset>782320</wp:posOffset>
              </wp:positionV>
              <wp:extent cx="1480820" cy="311785"/>
              <wp:effectExtent l="0" t="0" r="0" b="0"/>
              <wp:wrapNone/>
              <wp:docPr id="3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80820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57AFEF" w14:textId="77777777" w:rsidR="00000000" w:rsidRDefault="00F512C2">
                          <w:pPr>
                            <w:pStyle w:val="BodyText"/>
                            <w:kinsoku w:val="0"/>
                            <w:overflowPunct w:val="0"/>
                            <w:spacing w:before="19"/>
                            <w:ind w:left="20"/>
                            <w:rPr>
                              <w:rFonts w:ascii="Arial Black" w:hAnsi="Arial Black" w:cs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 w:cs="Arial Black"/>
                              <w:sz w:val="32"/>
                              <w:szCs w:val="32"/>
                            </w:rPr>
                            <w:t>NOVICE</w:t>
                          </w:r>
                          <w:r>
                            <w:rPr>
                              <w:rFonts w:ascii="Arial Black" w:hAnsi="Arial Black" w:cs="Arial Black"/>
                              <w:spacing w:val="-6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 w:cs="Arial Black"/>
                              <w:sz w:val="32"/>
                              <w:szCs w:val="32"/>
                            </w:rPr>
                            <w:t>LOW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15FED0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8" type="#_x0000_t202" style="position:absolute;margin-left:35pt;margin-top:61.6pt;width:116.6pt;height:24.5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" o:allowincell="f" filled="f" stroked="f">
              <v:path arrowok="t"/>
              <v:textbox inset="0,0,0,0">
                <w:txbxContent>
                  <w:p w14:paraId="1B57AFEF" w14:textId="77777777" w:rsidR="00000000" w:rsidRDefault="00F512C2">
                    <w:pPr>
                      <w:pStyle w:val="BodyText"/>
                      <w:kinsoku w:val="0"/>
                      <w:overflowPunct w:val="0"/>
                      <w:spacing w:before="19"/>
                      <w:ind w:left="20"/>
                      <w:rPr>
                        <w:rFonts w:ascii="Arial Black" w:hAnsi="Arial Black" w:cs="Arial Black"/>
                        <w:sz w:val="32"/>
                        <w:szCs w:val="32"/>
                      </w:rPr>
                    </w:pPr>
                    <w:r>
                      <w:rPr>
                        <w:rFonts w:ascii="Arial Black" w:hAnsi="Arial Black" w:cs="Arial Black"/>
                        <w:sz w:val="32"/>
                        <w:szCs w:val="32"/>
                      </w:rPr>
                      <w:t>NOVICE</w:t>
                    </w:r>
                    <w:r>
                      <w:rPr>
                        <w:rFonts w:ascii="Arial Black" w:hAnsi="Arial Black" w:cs="Arial Black"/>
                        <w:spacing w:val="-6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 Black" w:hAnsi="Arial Black" w:cs="Arial Black"/>
                        <w:sz w:val="32"/>
                        <w:szCs w:val="32"/>
                      </w:rPr>
                      <w:t>LOW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numFmt w:val="bullet"/>
      <w:lvlText w:val=""/>
      <w:lvlJc w:val="left"/>
      <w:pPr>
        <w:ind w:left="1270" w:hanging="361"/>
      </w:pPr>
      <w:rPr>
        <w:rFonts w:ascii="Symbol" w:hAnsi="Symbol" w:cs="Symbol"/>
        <w:b w:val="0"/>
        <w:bCs w:val="0"/>
        <w:i w:val="0"/>
        <w:i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2300" w:hanging="361"/>
      </w:pPr>
    </w:lvl>
    <w:lvl w:ilvl="2">
      <w:numFmt w:val="bullet"/>
      <w:lvlText w:val="•"/>
      <w:lvlJc w:val="left"/>
      <w:pPr>
        <w:ind w:left="3320" w:hanging="361"/>
      </w:pPr>
    </w:lvl>
    <w:lvl w:ilvl="3">
      <w:numFmt w:val="bullet"/>
      <w:lvlText w:val="•"/>
      <w:lvlJc w:val="left"/>
      <w:pPr>
        <w:ind w:left="4340" w:hanging="361"/>
      </w:pPr>
    </w:lvl>
    <w:lvl w:ilvl="4">
      <w:numFmt w:val="bullet"/>
      <w:lvlText w:val="•"/>
      <w:lvlJc w:val="left"/>
      <w:pPr>
        <w:ind w:left="5360" w:hanging="361"/>
      </w:pPr>
    </w:lvl>
    <w:lvl w:ilvl="5">
      <w:numFmt w:val="bullet"/>
      <w:lvlText w:val="•"/>
      <w:lvlJc w:val="left"/>
      <w:pPr>
        <w:ind w:left="6380" w:hanging="361"/>
      </w:pPr>
    </w:lvl>
    <w:lvl w:ilvl="6">
      <w:numFmt w:val="bullet"/>
      <w:lvlText w:val="•"/>
      <w:lvlJc w:val="left"/>
      <w:pPr>
        <w:ind w:left="7400" w:hanging="361"/>
      </w:pPr>
    </w:lvl>
    <w:lvl w:ilvl="7">
      <w:numFmt w:val="bullet"/>
      <w:lvlText w:val="•"/>
      <w:lvlJc w:val="left"/>
      <w:pPr>
        <w:ind w:left="8420" w:hanging="361"/>
      </w:pPr>
    </w:lvl>
    <w:lvl w:ilvl="8">
      <w:numFmt w:val="bullet"/>
      <w:lvlText w:val="•"/>
      <w:lvlJc w:val="left"/>
      <w:pPr>
        <w:ind w:left="9440" w:hanging="361"/>
      </w:pPr>
    </w:lvl>
  </w:abstractNum>
  <w:abstractNum w:abstractNumId="1" w15:restartNumberingAfterBreak="0">
    <w:nsid w:val="00000403"/>
    <w:multiLevelType w:val="multilevel"/>
    <w:tmpl w:val="FFFFFFFF"/>
    <w:lvl w:ilvl="0">
      <w:start w:val="1"/>
      <w:numFmt w:val="lowerLetter"/>
      <w:lvlText w:val="%1)"/>
      <w:lvlJc w:val="left"/>
      <w:pPr>
        <w:ind w:left="860" w:hanging="360"/>
      </w:pPr>
      <w:rPr>
        <w:rFonts w:ascii="Calibri" w:hAnsi="Calibri" w:cs="Calibri"/>
        <w:b w:val="0"/>
        <w:bCs w:val="0"/>
        <w:i/>
        <w:iCs/>
        <w:w w:val="99"/>
        <w:sz w:val="20"/>
        <w:szCs w:val="20"/>
      </w:rPr>
    </w:lvl>
    <w:lvl w:ilvl="1">
      <w:numFmt w:val="bullet"/>
      <w:lvlText w:val="•"/>
      <w:lvlJc w:val="left"/>
      <w:pPr>
        <w:ind w:left="1922" w:hanging="360"/>
      </w:pPr>
    </w:lvl>
    <w:lvl w:ilvl="2">
      <w:numFmt w:val="bullet"/>
      <w:lvlText w:val="•"/>
      <w:lvlJc w:val="left"/>
      <w:pPr>
        <w:ind w:left="2984" w:hanging="360"/>
      </w:pPr>
    </w:lvl>
    <w:lvl w:ilvl="3">
      <w:numFmt w:val="bullet"/>
      <w:lvlText w:val="•"/>
      <w:lvlJc w:val="left"/>
      <w:pPr>
        <w:ind w:left="4046" w:hanging="360"/>
      </w:pPr>
    </w:lvl>
    <w:lvl w:ilvl="4">
      <w:numFmt w:val="bullet"/>
      <w:lvlText w:val="•"/>
      <w:lvlJc w:val="left"/>
      <w:pPr>
        <w:ind w:left="5108" w:hanging="360"/>
      </w:pPr>
    </w:lvl>
    <w:lvl w:ilvl="5">
      <w:numFmt w:val="bullet"/>
      <w:lvlText w:val="•"/>
      <w:lvlJc w:val="left"/>
      <w:pPr>
        <w:ind w:left="6170" w:hanging="360"/>
      </w:pPr>
    </w:lvl>
    <w:lvl w:ilvl="6">
      <w:numFmt w:val="bullet"/>
      <w:lvlText w:val="•"/>
      <w:lvlJc w:val="left"/>
      <w:pPr>
        <w:ind w:left="7232" w:hanging="360"/>
      </w:pPr>
    </w:lvl>
    <w:lvl w:ilvl="7">
      <w:numFmt w:val="bullet"/>
      <w:lvlText w:val="•"/>
      <w:lvlJc w:val="left"/>
      <w:pPr>
        <w:ind w:left="8294" w:hanging="360"/>
      </w:pPr>
    </w:lvl>
    <w:lvl w:ilvl="8">
      <w:numFmt w:val="bullet"/>
      <w:lvlText w:val="•"/>
      <w:lvlJc w:val="left"/>
      <w:pPr>
        <w:ind w:left="9356" w:hanging="360"/>
      </w:pPr>
    </w:lvl>
  </w:abstractNum>
  <w:abstractNum w:abstractNumId="2" w15:restartNumberingAfterBreak="0">
    <w:nsid w:val="00000404"/>
    <w:multiLevelType w:val="multilevel"/>
    <w:tmpl w:val="FFFFFFFF"/>
    <w:lvl w:ilvl="0">
      <w:numFmt w:val="bullet"/>
      <w:lvlText w:val=""/>
      <w:lvlJc w:val="left"/>
      <w:pPr>
        <w:ind w:left="600" w:hanging="272"/>
      </w:pPr>
      <w:rPr>
        <w:rFonts w:ascii="Symbol" w:hAnsi="Symbol" w:cs="Symbol"/>
        <w:b w:val="0"/>
        <w:bCs w:val="0"/>
        <w:i w:val="0"/>
        <w:i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391" w:hanging="272"/>
      </w:pPr>
    </w:lvl>
    <w:lvl w:ilvl="2">
      <w:numFmt w:val="bullet"/>
      <w:lvlText w:val="•"/>
      <w:lvlJc w:val="left"/>
      <w:pPr>
        <w:ind w:left="2182" w:hanging="272"/>
      </w:pPr>
    </w:lvl>
    <w:lvl w:ilvl="3">
      <w:numFmt w:val="bullet"/>
      <w:lvlText w:val="•"/>
      <w:lvlJc w:val="left"/>
      <w:pPr>
        <w:ind w:left="2974" w:hanging="272"/>
      </w:pPr>
    </w:lvl>
    <w:lvl w:ilvl="4">
      <w:numFmt w:val="bullet"/>
      <w:lvlText w:val="•"/>
      <w:lvlJc w:val="left"/>
      <w:pPr>
        <w:ind w:left="3765" w:hanging="272"/>
      </w:pPr>
    </w:lvl>
    <w:lvl w:ilvl="5">
      <w:numFmt w:val="bullet"/>
      <w:lvlText w:val="•"/>
      <w:lvlJc w:val="left"/>
      <w:pPr>
        <w:ind w:left="4557" w:hanging="272"/>
      </w:pPr>
    </w:lvl>
    <w:lvl w:ilvl="6">
      <w:numFmt w:val="bullet"/>
      <w:lvlText w:val="•"/>
      <w:lvlJc w:val="left"/>
      <w:pPr>
        <w:ind w:left="5348" w:hanging="272"/>
      </w:pPr>
    </w:lvl>
    <w:lvl w:ilvl="7">
      <w:numFmt w:val="bullet"/>
      <w:lvlText w:val="•"/>
      <w:lvlJc w:val="left"/>
      <w:pPr>
        <w:ind w:left="6140" w:hanging="272"/>
      </w:pPr>
    </w:lvl>
    <w:lvl w:ilvl="8">
      <w:numFmt w:val="bullet"/>
      <w:lvlText w:val="•"/>
      <w:lvlJc w:val="left"/>
      <w:pPr>
        <w:ind w:left="6931" w:hanging="272"/>
      </w:pPr>
    </w:lvl>
  </w:abstractNum>
  <w:abstractNum w:abstractNumId="3" w15:restartNumberingAfterBreak="0">
    <w:nsid w:val="00000405"/>
    <w:multiLevelType w:val="multilevel"/>
    <w:tmpl w:val="FFFFFFFF"/>
    <w:lvl w:ilvl="0">
      <w:numFmt w:val="bullet"/>
      <w:lvlText w:val=""/>
      <w:lvlJc w:val="left"/>
      <w:pPr>
        <w:ind w:left="600" w:hanging="272"/>
      </w:pPr>
      <w:rPr>
        <w:rFonts w:ascii="Symbol" w:hAnsi="Symbol" w:cs="Symbol"/>
        <w:b w:val="0"/>
        <w:bCs w:val="0"/>
        <w:i w:val="0"/>
        <w:i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391" w:hanging="272"/>
      </w:pPr>
    </w:lvl>
    <w:lvl w:ilvl="2">
      <w:numFmt w:val="bullet"/>
      <w:lvlText w:val="•"/>
      <w:lvlJc w:val="left"/>
      <w:pPr>
        <w:ind w:left="2182" w:hanging="272"/>
      </w:pPr>
    </w:lvl>
    <w:lvl w:ilvl="3">
      <w:numFmt w:val="bullet"/>
      <w:lvlText w:val="•"/>
      <w:lvlJc w:val="left"/>
      <w:pPr>
        <w:ind w:left="2974" w:hanging="272"/>
      </w:pPr>
    </w:lvl>
    <w:lvl w:ilvl="4">
      <w:numFmt w:val="bullet"/>
      <w:lvlText w:val="•"/>
      <w:lvlJc w:val="left"/>
      <w:pPr>
        <w:ind w:left="3765" w:hanging="272"/>
      </w:pPr>
    </w:lvl>
    <w:lvl w:ilvl="5">
      <w:numFmt w:val="bullet"/>
      <w:lvlText w:val="•"/>
      <w:lvlJc w:val="left"/>
      <w:pPr>
        <w:ind w:left="4557" w:hanging="272"/>
      </w:pPr>
    </w:lvl>
    <w:lvl w:ilvl="6">
      <w:numFmt w:val="bullet"/>
      <w:lvlText w:val="•"/>
      <w:lvlJc w:val="left"/>
      <w:pPr>
        <w:ind w:left="5348" w:hanging="272"/>
      </w:pPr>
    </w:lvl>
    <w:lvl w:ilvl="7">
      <w:numFmt w:val="bullet"/>
      <w:lvlText w:val="•"/>
      <w:lvlJc w:val="left"/>
      <w:pPr>
        <w:ind w:left="6140" w:hanging="272"/>
      </w:pPr>
    </w:lvl>
    <w:lvl w:ilvl="8">
      <w:numFmt w:val="bullet"/>
      <w:lvlText w:val="•"/>
      <w:lvlJc w:val="left"/>
      <w:pPr>
        <w:ind w:left="6931" w:hanging="272"/>
      </w:pPr>
    </w:lvl>
  </w:abstractNum>
  <w:abstractNum w:abstractNumId="4" w15:restartNumberingAfterBreak="0">
    <w:nsid w:val="00000406"/>
    <w:multiLevelType w:val="multilevel"/>
    <w:tmpl w:val="FFFFFFFF"/>
    <w:lvl w:ilvl="0">
      <w:numFmt w:val="bullet"/>
      <w:lvlText w:val=""/>
      <w:lvlJc w:val="left"/>
      <w:pPr>
        <w:ind w:left="600" w:hanging="272"/>
      </w:pPr>
      <w:rPr>
        <w:rFonts w:ascii="Symbol" w:hAnsi="Symbol" w:cs="Symbol"/>
        <w:b w:val="0"/>
        <w:bCs w:val="0"/>
        <w:i w:val="0"/>
        <w:i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391" w:hanging="272"/>
      </w:pPr>
    </w:lvl>
    <w:lvl w:ilvl="2">
      <w:numFmt w:val="bullet"/>
      <w:lvlText w:val="•"/>
      <w:lvlJc w:val="left"/>
      <w:pPr>
        <w:ind w:left="2182" w:hanging="272"/>
      </w:pPr>
    </w:lvl>
    <w:lvl w:ilvl="3">
      <w:numFmt w:val="bullet"/>
      <w:lvlText w:val="•"/>
      <w:lvlJc w:val="left"/>
      <w:pPr>
        <w:ind w:left="2974" w:hanging="272"/>
      </w:pPr>
    </w:lvl>
    <w:lvl w:ilvl="4">
      <w:numFmt w:val="bullet"/>
      <w:lvlText w:val="•"/>
      <w:lvlJc w:val="left"/>
      <w:pPr>
        <w:ind w:left="3765" w:hanging="272"/>
      </w:pPr>
    </w:lvl>
    <w:lvl w:ilvl="5">
      <w:numFmt w:val="bullet"/>
      <w:lvlText w:val="•"/>
      <w:lvlJc w:val="left"/>
      <w:pPr>
        <w:ind w:left="4557" w:hanging="272"/>
      </w:pPr>
    </w:lvl>
    <w:lvl w:ilvl="6">
      <w:numFmt w:val="bullet"/>
      <w:lvlText w:val="•"/>
      <w:lvlJc w:val="left"/>
      <w:pPr>
        <w:ind w:left="5348" w:hanging="272"/>
      </w:pPr>
    </w:lvl>
    <w:lvl w:ilvl="7">
      <w:numFmt w:val="bullet"/>
      <w:lvlText w:val="•"/>
      <w:lvlJc w:val="left"/>
      <w:pPr>
        <w:ind w:left="6140" w:hanging="272"/>
      </w:pPr>
    </w:lvl>
    <w:lvl w:ilvl="8">
      <w:numFmt w:val="bullet"/>
      <w:lvlText w:val="•"/>
      <w:lvlJc w:val="left"/>
      <w:pPr>
        <w:ind w:left="6931" w:hanging="272"/>
      </w:pPr>
    </w:lvl>
  </w:abstractNum>
  <w:abstractNum w:abstractNumId="5" w15:restartNumberingAfterBreak="0">
    <w:nsid w:val="00000407"/>
    <w:multiLevelType w:val="multilevel"/>
    <w:tmpl w:val="FFFFFFFF"/>
    <w:lvl w:ilvl="0">
      <w:numFmt w:val="bullet"/>
      <w:lvlText w:val=""/>
      <w:lvlJc w:val="left"/>
      <w:pPr>
        <w:ind w:left="600" w:hanging="272"/>
      </w:pPr>
      <w:rPr>
        <w:rFonts w:ascii="Symbol" w:hAnsi="Symbol" w:cs="Symbol"/>
        <w:b w:val="0"/>
        <w:bCs w:val="0"/>
        <w:i w:val="0"/>
        <w:i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391" w:hanging="272"/>
      </w:pPr>
    </w:lvl>
    <w:lvl w:ilvl="2">
      <w:numFmt w:val="bullet"/>
      <w:lvlText w:val="•"/>
      <w:lvlJc w:val="left"/>
      <w:pPr>
        <w:ind w:left="2182" w:hanging="272"/>
      </w:pPr>
    </w:lvl>
    <w:lvl w:ilvl="3">
      <w:numFmt w:val="bullet"/>
      <w:lvlText w:val="•"/>
      <w:lvlJc w:val="left"/>
      <w:pPr>
        <w:ind w:left="2974" w:hanging="272"/>
      </w:pPr>
    </w:lvl>
    <w:lvl w:ilvl="4">
      <w:numFmt w:val="bullet"/>
      <w:lvlText w:val="•"/>
      <w:lvlJc w:val="left"/>
      <w:pPr>
        <w:ind w:left="3765" w:hanging="272"/>
      </w:pPr>
    </w:lvl>
    <w:lvl w:ilvl="5">
      <w:numFmt w:val="bullet"/>
      <w:lvlText w:val="•"/>
      <w:lvlJc w:val="left"/>
      <w:pPr>
        <w:ind w:left="4557" w:hanging="272"/>
      </w:pPr>
    </w:lvl>
    <w:lvl w:ilvl="6">
      <w:numFmt w:val="bullet"/>
      <w:lvlText w:val="•"/>
      <w:lvlJc w:val="left"/>
      <w:pPr>
        <w:ind w:left="5348" w:hanging="272"/>
      </w:pPr>
    </w:lvl>
    <w:lvl w:ilvl="7">
      <w:numFmt w:val="bullet"/>
      <w:lvlText w:val="•"/>
      <w:lvlJc w:val="left"/>
      <w:pPr>
        <w:ind w:left="6140" w:hanging="272"/>
      </w:pPr>
    </w:lvl>
    <w:lvl w:ilvl="8">
      <w:numFmt w:val="bullet"/>
      <w:lvlText w:val="•"/>
      <w:lvlJc w:val="left"/>
      <w:pPr>
        <w:ind w:left="6931" w:hanging="272"/>
      </w:pPr>
    </w:lvl>
  </w:abstractNum>
  <w:abstractNum w:abstractNumId="6" w15:restartNumberingAfterBreak="0">
    <w:nsid w:val="00000408"/>
    <w:multiLevelType w:val="multilevel"/>
    <w:tmpl w:val="FFFFFFFF"/>
    <w:lvl w:ilvl="0">
      <w:numFmt w:val="bullet"/>
      <w:lvlText w:val=""/>
      <w:lvlJc w:val="left"/>
      <w:pPr>
        <w:ind w:left="600" w:hanging="272"/>
      </w:pPr>
      <w:rPr>
        <w:rFonts w:ascii="Symbol" w:hAnsi="Symbol" w:cs="Symbol"/>
        <w:b w:val="0"/>
        <w:bCs w:val="0"/>
        <w:i w:val="0"/>
        <w:i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391" w:hanging="272"/>
      </w:pPr>
    </w:lvl>
    <w:lvl w:ilvl="2">
      <w:numFmt w:val="bullet"/>
      <w:lvlText w:val="•"/>
      <w:lvlJc w:val="left"/>
      <w:pPr>
        <w:ind w:left="2182" w:hanging="272"/>
      </w:pPr>
    </w:lvl>
    <w:lvl w:ilvl="3">
      <w:numFmt w:val="bullet"/>
      <w:lvlText w:val="•"/>
      <w:lvlJc w:val="left"/>
      <w:pPr>
        <w:ind w:left="2974" w:hanging="272"/>
      </w:pPr>
    </w:lvl>
    <w:lvl w:ilvl="4">
      <w:numFmt w:val="bullet"/>
      <w:lvlText w:val="•"/>
      <w:lvlJc w:val="left"/>
      <w:pPr>
        <w:ind w:left="3765" w:hanging="272"/>
      </w:pPr>
    </w:lvl>
    <w:lvl w:ilvl="5">
      <w:numFmt w:val="bullet"/>
      <w:lvlText w:val="•"/>
      <w:lvlJc w:val="left"/>
      <w:pPr>
        <w:ind w:left="4557" w:hanging="272"/>
      </w:pPr>
    </w:lvl>
    <w:lvl w:ilvl="6">
      <w:numFmt w:val="bullet"/>
      <w:lvlText w:val="•"/>
      <w:lvlJc w:val="left"/>
      <w:pPr>
        <w:ind w:left="5348" w:hanging="272"/>
      </w:pPr>
    </w:lvl>
    <w:lvl w:ilvl="7">
      <w:numFmt w:val="bullet"/>
      <w:lvlText w:val="•"/>
      <w:lvlJc w:val="left"/>
      <w:pPr>
        <w:ind w:left="6140" w:hanging="272"/>
      </w:pPr>
    </w:lvl>
    <w:lvl w:ilvl="8">
      <w:numFmt w:val="bullet"/>
      <w:lvlText w:val="•"/>
      <w:lvlJc w:val="left"/>
      <w:pPr>
        <w:ind w:left="6931" w:hanging="272"/>
      </w:pPr>
    </w:lvl>
  </w:abstractNum>
  <w:abstractNum w:abstractNumId="7" w15:restartNumberingAfterBreak="0">
    <w:nsid w:val="00000409"/>
    <w:multiLevelType w:val="multilevel"/>
    <w:tmpl w:val="FFFFFFFF"/>
    <w:lvl w:ilvl="0">
      <w:numFmt w:val="bullet"/>
      <w:lvlText w:val=""/>
      <w:lvlJc w:val="left"/>
      <w:pPr>
        <w:ind w:left="600" w:hanging="272"/>
      </w:pPr>
      <w:rPr>
        <w:rFonts w:ascii="Symbol" w:hAnsi="Symbol" w:cs="Symbol"/>
        <w:b w:val="0"/>
        <w:bCs w:val="0"/>
        <w:i w:val="0"/>
        <w:i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391" w:hanging="272"/>
      </w:pPr>
    </w:lvl>
    <w:lvl w:ilvl="2">
      <w:numFmt w:val="bullet"/>
      <w:lvlText w:val="•"/>
      <w:lvlJc w:val="left"/>
      <w:pPr>
        <w:ind w:left="2182" w:hanging="272"/>
      </w:pPr>
    </w:lvl>
    <w:lvl w:ilvl="3">
      <w:numFmt w:val="bullet"/>
      <w:lvlText w:val="•"/>
      <w:lvlJc w:val="left"/>
      <w:pPr>
        <w:ind w:left="2974" w:hanging="272"/>
      </w:pPr>
    </w:lvl>
    <w:lvl w:ilvl="4">
      <w:numFmt w:val="bullet"/>
      <w:lvlText w:val="•"/>
      <w:lvlJc w:val="left"/>
      <w:pPr>
        <w:ind w:left="3765" w:hanging="272"/>
      </w:pPr>
    </w:lvl>
    <w:lvl w:ilvl="5">
      <w:numFmt w:val="bullet"/>
      <w:lvlText w:val="•"/>
      <w:lvlJc w:val="left"/>
      <w:pPr>
        <w:ind w:left="4557" w:hanging="272"/>
      </w:pPr>
    </w:lvl>
    <w:lvl w:ilvl="6">
      <w:numFmt w:val="bullet"/>
      <w:lvlText w:val="•"/>
      <w:lvlJc w:val="left"/>
      <w:pPr>
        <w:ind w:left="5348" w:hanging="272"/>
      </w:pPr>
    </w:lvl>
    <w:lvl w:ilvl="7">
      <w:numFmt w:val="bullet"/>
      <w:lvlText w:val="•"/>
      <w:lvlJc w:val="left"/>
      <w:pPr>
        <w:ind w:left="6140" w:hanging="272"/>
      </w:pPr>
    </w:lvl>
    <w:lvl w:ilvl="8">
      <w:numFmt w:val="bullet"/>
      <w:lvlText w:val="•"/>
      <w:lvlJc w:val="left"/>
      <w:pPr>
        <w:ind w:left="6931" w:hanging="272"/>
      </w:pPr>
    </w:lvl>
  </w:abstractNum>
  <w:abstractNum w:abstractNumId="8" w15:restartNumberingAfterBreak="0">
    <w:nsid w:val="0000040A"/>
    <w:multiLevelType w:val="multilevel"/>
    <w:tmpl w:val="FFFFFFFF"/>
    <w:lvl w:ilvl="0">
      <w:numFmt w:val="bullet"/>
      <w:lvlText w:val=""/>
      <w:lvlJc w:val="left"/>
      <w:pPr>
        <w:ind w:left="595" w:hanging="272"/>
      </w:pPr>
      <w:rPr>
        <w:rFonts w:ascii="Symbol" w:hAnsi="Symbol" w:cs="Symbol"/>
        <w:b w:val="0"/>
        <w:bCs w:val="0"/>
        <w:i w:val="0"/>
        <w:i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391" w:hanging="272"/>
      </w:pPr>
    </w:lvl>
    <w:lvl w:ilvl="2">
      <w:numFmt w:val="bullet"/>
      <w:lvlText w:val="•"/>
      <w:lvlJc w:val="left"/>
      <w:pPr>
        <w:ind w:left="2182" w:hanging="272"/>
      </w:pPr>
    </w:lvl>
    <w:lvl w:ilvl="3">
      <w:numFmt w:val="bullet"/>
      <w:lvlText w:val="•"/>
      <w:lvlJc w:val="left"/>
      <w:pPr>
        <w:ind w:left="2974" w:hanging="272"/>
      </w:pPr>
    </w:lvl>
    <w:lvl w:ilvl="4">
      <w:numFmt w:val="bullet"/>
      <w:lvlText w:val="•"/>
      <w:lvlJc w:val="left"/>
      <w:pPr>
        <w:ind w:left="3765" w:hanging="272"/>
      </w:pPr>
    </w:lvl>
    <w:lvl w:ilvl="5">
      <w:numFmt w:val="bullet"/>
      <w:lvlText w:val="•"/>
      <w:lvlJc w:val="left"/>
      <w:pPr>
        <w:ind w:left="4557" w:hanging="272"/>
      </w:pPr>
    </w:lvl>
    <w:lvl w:ilvl="6">
      <w:numFmt w:val="bullet"/>
      <w:lvlText w:val="•"/>
      <w:lvlJc w:val="left"/>
      <w:pPr>
        <w:ind w:left="5348" w:hanging="272"/>
      </w:pPr>
    </w:lvl>
    <w:lvl w:ilvl="7">
      <w:numFmt w:val="bullet"/>
      <w:lvlText w:val="•"/>
      <w:lvlJc w:val="left"/>
      <w:pPr>
        <w:ind w:left="6140" w:hanging="272"/>
      </w:pPr>
    </w:lvl>
    <w:lvl w:ilvl="8">
      <w:numFmt w:val="bullet"/>
      <w:lvlText w:val="•"/>
      <w:lvlJc w:val="left"/>
      <w:pPr>
        <w:ind w:left="6931" w:hanging="272"/>
      </w:pPr>
    </w:lvl>
  </w:abstractNum>
  <w:abstractNum w:abstractNumId="9" w15:restartNumberingAfterBreak="0">
    <w:nsid w:val="0000040B"/>
    <w:multiLevelType w:val="multilevel"/>
    <w:tmpl w:val="FFFFFFFF"/>
    <w:lvl w:ilvl="0">
      <w:numFmt w:val="bullet"/>
      <w:lvlText w:val=""/>
      <w:lvlJc w:val="left"/>
      <w:pPr>
        <w:ind w:left="595" w:hanging="272"/>
      </w:pPr>
      <w:rPr>
        <w:rFonts w:ascii="Symbol" w:hAnsi="Symbol" w:cs="Symbol"/>
        <w:b w:val="0"/>
        <w:bCs w:val="0"/>
        <w:i w:val="0"/>
        <w:i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391" w:hanging="272"/>
      </w:pPr>
    </w:lvl>
    <w:lvl w:ilvl="2">
      <w:numFmt w:val="bullet"/>
      <w:lvlText w:val="•"/>
      <w:lvlJc w:val="left"/>
      <w:pPr>
        <w:ind w:left="2182" w:hanging="272"/>
      </w:pPr>
    </w:lvl>
    <w:lvl w:ilvl="3">
      <w:numFmt w:val="bullet"/>
      <w:lvlText w:val="•"/>
      <w:lvlJc w:val="left"/>
      <w:pPr>
        <w:ind w:left="2974" w:hanging="272"/>
      </w:pPr>
    </w:lvl>
    <w:lvl w:ilvl="4">
      <w:numFmt w:val="bullet"/>
      <w:lvlText w:val="•"/>
      <w:lvlJc w:val="left"/>
      <w:pPr>
        <w:ind w:left="3765" w:hanging="272"/>
      </w:pPr>
    </w:lvl>
    <w:lvl w:ilvl="5">
      <w:numFmt w:val="bullet"/>
      <w:lvlText w:val="•"/>
      <w:lvlJc w:val="left"/>
      <w:pPr>
        <w:ind w:left="4557" w:hanging="272"/>
      </w:pPr>
    </w:lvl>
    <w:lvl w:ilvl="6">
      <w:numFmt w:val="bullet"/>
      <w:lvlText w:val="•"/>
      <w:lvlJc w:val="left"/>
      <w:pPr>
        <w:ind w:left="5348" w:hanging="272"/>
      </w:pPr>
    </w:lvl>
    <w:lvl w:ilvl="7">
      <w:numFmt w:val="bullet"/>
      <w:lvlText w:val="•"/>
      <w:lvlJc w:val="left"/>
      <w:pPr>
        <w:ind w:left="6140" w:hanging="272"/>
      </w:pPr>
    </w:lvl>
    <w:lvl w:ilvl="8">
      <w:numFmt w:val="bullet"/>
      <w:lvlText w:val="•"/>
      <w:lvlJc w:val="left"/>
      <w:pPr>
        <w:ind w:left="6931" w:hanging="272"/>
      </w:pPr>
    </w:lvl>
  </w:abstractNum>
  <w:abstractNum w:abstractNumId="10" w15:restartNumberingAfterBreak="0">
    <w:nsid w:val="0000040C"/>
    <w:multiLevelType w:val="multilevel"/>
    <w:tmpl w:val="FFFFFFFF"/>
    <w:lvl w:ilvl="0">
      <w:numFmt w:val="bullet"/>
      <w:lvlText w:val=""/>
      <w:lvlJc w:val="left"/>
      <w:pPr>
        <w:ind w:left="595" w:hanging="272"/>
      </w:pPr>
      <w:rPr>
        <w:rFonts w:ascii="Symbol" w:hAnsi="Symbol" w:cs="Symbol"/>
        <w:b w:val="0"/>
        <w:bCs w:val="0"/>
        <w:i w:val="0"/>
        <w:i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391" w:hanging="272"/>
      </w:pPr>
    </w:lvl>
    <w:lvl w:ilvl="2">
      <w:numFmt w:val="bullet"/>
      <w:lvlText w:val="•"/>
      <w:lvlJc w:val="left"/>
      <w:pPr>
        <w:ind w:left="2182" w:hanging="272"/>
      </w:pPr>
    </w:lvl>
    <w:lvl w:ilvl="3">
      <w:numFmt w:val="bullet"/>
      <w:lvlText w:val="•"/>
      <w:lvlJc w:val="left"/>
      <w:pPr>
        <w:ind w:left="2974" w:hanging="272"/>
      </w:pPr>
    </w:lvl>
    <w:lvl w:ilvl="4">
      <w:numFmt w:val="bullet"/>
      <w:lvlText w:val="•"/>
      <w:lvlJc w:val="left"/>
      <w:pPr>
        <w:ind w:left="3765" w:hanging="272"/>
      </w:pPr>
    </w:lvl>
    <w:lvl w:ilvl="5">
      <w:numFmt w:val="bullet"/>
      <w:lvlText w:val="•"/>
      <w:lvlJc w:val="left"/>
      <w:pPr>
        <w:ind w:left="4557" w:hanging="272"/>
      </w:pPr>
    </w:lvl>
    <w:lvl w:ilvl="6">
      <w:numFmt w:val="bullet"/>
      <w:lvlText w:val="•"/>
      <w:lvlJc w:val="left"/>
      <w:pPr>
        <w:ind w:left="5348" w:hanging="272"/>
      </w:pPr>
    </w:lvl>
    <w:lvl w:ilvl="7">
      <w:numFmt w:val="bullet"/>
      <w:lvlText w:val="•"/>
      <w:lvlJc w:val="left"/>
      <w:pPr>
        <w:ind w:left="6140" w:hanging="272"/>
      </w:pPr>
    </w:lvl>
    <w:lvl w:ilvl="8">
      <w:numFmt w:val="bullet"/>
      <w:lvlText w:val="•"/>
      <w:lvlJc w:val="left"/>
      <w:pPr>
        <w:ind w:left="6931" w:hanging="272"/>
      </w:pPr>
    </w:lvl>
  </w:abstractNum>
  <w:abstractNum w:abstractNumId="11" w15:restartNumberingAfterBreak="0">
    <w:nsid w:val="0000040D"/>
    <w:multiLevelType w:val="multilevel"/>
    <w:tmpl w:val="FFFFFFFF"/>
    <w:lvl w:ilvl="0">
      <w:numFmt w:val="bullet"/>
      <w:lvlText w:val=""/>
      <w:lvlJc w:val="left"/>
      <w:pPr>
        <w:ind w:left="595" w:hanging="272"/>
      </w:pPr>
      <w:rPr>
        <w:rFonts w:ascii="Symbol" w:hAnsi="Symbol" w:cs="Symbol"/>
        <w:b w:val="0"/>
        <w:bCs w:val="0"/>
        <w:i w:val="0"/>
        <w:i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391" w:hanging="272"/>
      </w:pPr>
    </w:lvl>
    <w:lvl w:ilvl="2">
      <w:numFmt w:val="bullet"/>
      <w:lvlText w:val="•"/>
      <w:lvlJc w:val="left"/>
      <w:pPr>
        <w:ind w:left="2182" w:hanging="272"/>
      </w:pPr>
    </w:lvl>
    <w:lvl w:ilvl="3">
      <w:numFmt w:val="bullet"/>
      <w:lvlText w:val="•"/>
      <w:lvlJc w:val="left"/>
      <w:pPr>
        <w:ind w:left="2974" w:hanging="272"/>
      </w:pPr>
    </w:lvl>
    <w:lvl w:ilvl="4">
      <w:numFmt w:val="bullet"/>
      <w:lvlText w:val="•"/>
      <w:lvlJc w:val="left"/>
      <w:pPr>
        <w:ind w:left="3765" w:hanging="272"/>
      </w:pPr>
    </w:lvl>
    <w:lvl w:ilvl="5">
      <w:numFmt w:val="bullet"/>
      <w:lvlText w:val="•"/>
      <w:lvlJc w:val="left"/>
      <w:pPr>
        <w:ind w:left="4557" w:hanging="272"/>
      </w:pPr>
    </w:lvl>
    <w:lvl w:ilvl="6">
      <w:numFmt w:val="bullet"/>
      <w:lvlText w:val="•"/>
      <w:lvlJc w:val="left"/>
      <w:pPr>
        <w:ind w:left="5348" w:hanging="272"/>
      </w:pPr>
    </w:lvl>
    <w:lvl w:ilvl="7">
      <w:numFmt w:val="bullet"/>
      <w:lvlText w:val="•"/>
      <w:lvlJc w:val="left"/>
      <w:pPr>
        <w:ind w:left="6140" w:hanging="272"/>
      </w:pPr>
    </w:lvl>
    <w:lvl w:ilvl="8">
      <w:numFmt w:val="bullet"/>
      <w:lvlText w:val="•"/>
      <w:lvlJc w:val="left"/>
      <w:pPr>
        <w:ind w:left="6931" w:hanging="272"/>
      </w:pPr>
    </w:lvl>
  </w:abstractNum>
  <w:abstractNum w:abstractNumId="12" w15:restartNumberingAfterBreak="0">
    <w:nsid w:val="0000040E"/>
    <w:multiLevelType w:val="multilevel"/>
    <w:tmpl w:val="FFFFFFFF"/>
    <w:lvl w:ilvl="0">
      <w:numFmt w:val="bullet"/>
      <w:lvlText w:val=""/>
      <w:lvlJc w:val="left"/>
      <w:pPr>
        <w:ind w:left="595" w:hanging="272"/>
      </w:pPr>
      <w:rPr>
        <w:rFonts w:ascii="Symbol" w:hAnsi="Symbol" w:cs="Symbol"/>
        <w:b w:val="0"/>
        <w:bCs w:val="0"/>
        <w:i w:val="0"/>
        <w:i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391" w:hanging="272"/>
      </w:pPr>
    </w:lvl>
    <w:lvl w:ilvl="2">
      <w:numFmt w:val="bullet"/>
      <w:lvlText w:val="•"/>
      <w:lvlJc w:val="left"/>
      <w:pPr>
        <w:ind w:left="2182" w:hanging="272"/>
      </w:pPr>
    </w:lvl>
    <w:lvl w:ilvl="3">
      <w:numFmt w:val="bullet"/>
      <w:lvlText w:val="•"/>
      <w:lvlJc w:val="left"/>
      <w:pPr>
        <w:ind w:left="2974" w:hanging="272"/>
      </w:pPr>
    </w:lvl>
    <w:lvl w:ilvl="4">
      <w:numFmt w:val="bullet"/>
      <w:lvlText w:val="•"/>
      <w:lvlJc w:val="left"/>
      <w:pPr>
        <w:ind w:left="3765" w:hanging="272"/>
      </w:pPr>
    </w:lvl>
    <w:lvl w:ilvl="5">
      <w:numFmt w:val="bullet"/>
      <w:lvlText w:val="•"/>
      <w:lvlJc w:val="left"/>
      <w:pPr>
        <w:ind w:left="4557" w:hanging="272"/>
      </w:pPr>
    </w:lvl>
    <w:lvl w:ilvl="6">
      <w:numFmt w:val="bullet"/>
      <w:lvlText w:val="•"/>
      <w:lvlJc w:val="left"/>
      <w:pPr>
        <w:ind w:left="5348" w:hanging="272"/>
      </w:pPr>
    </w:lvl>
    <w:lvl w:ilvl="7">
      <w:numFmt w:val="bullet"/>
      <w:lvlText w:val="•"/>
      <w:lvlJc w:val="left"/>
      <w:pPr>
        <w:ind w:left="6140" w:hanging="272"/>
      </w:pPr>
    </w:lvl>
    <w:lvl w:ilvl="8">
      <w:numFmt w:val="bullet"/>
      <w:lvlText w:val="•"/>
      <w:lvlJc w:val="left"/>
      <w:pPr>
        <w:ind w:left="6931" w:hanging="272"/>
      </w:pPr>
    </w:lvl>
  </w:abstractNum>
  <w:abstractNum w:abstractNumId="13" w15:restartNumberingAfterBreak="0">
    <w:nsid w:val="0000040F"/>
    <w:multiLevelType w:val="multilevel"/>
    <w:tmpl w:val="FFFFFFFF"/>
    <w:lvl w:ilvl="0">
      <w:numFmt w:val="bullet"/>
      <w:lvlText w:val=""/>
      <w:lvlJc w:val="left"/>
      <w:pPr>
        <w:ind w:left="864" w:hanging="361"/>
      </w:pPr>
      <w:rPr>
        <w:rFonts w:ascii="Symbol" w:hAnsi="Symbol" w:cs="Symbol"/>
        <w:b w:val="0"/>
        <w:bCs w:val="0"/>
        <w:i w:val="0"/>
        <w:i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625" w:hanging="361"/>
      </w:pPr>
    </w:lvl>
    <w:lvl w:ilvl="2">
      <w:numFmt w:val="bullet"/>
      <w:lvlText w:val="•"/>
      <w:lvlJc w:val="left"/>
      <w:pPr>
        <w:ind w:left="2390" w:hanging="361"/>
      </w:pPr>
    </w:lvl>
    <w:lvl w:ilvl="3">
      <w:numFmt w:val="bullet"/>
      <w:lvlText w:val="•"/>
      <w:lvlJc w:val="left"/>
      <w:pPr>
        <w:ind w:left="3156" w:hanging="361"/>
      </w:pPr>
    </w:lvl>
    <w:lvl w:ilvl="4">
      <w:numFmt w:val="bullet"/>
      <w:lvlText w:val="•"/>
      <w:lvlJc w:val="left"/>
      <w:pPr>
        <w:ind w:left="3921" w:hanging="361"/>
      </w:pPr>
    </w:lvl>
    <w:lvl w:ilvl="5">
      <w:numFmt w:val="bullet"/>
      <w:lvlText w:val="•"/>
      <w:lvlJc w:val="left"/>
      <w:pPr>
        <w:ind w:left="4687" w:hanging="361"/>
      </w:pPr>
    </w:lvl>
    <w:lvl w:ilvl="6">
      <w:numFmt w:val="bullet"/>
      <w:lvlText w:val="•"/>
      <w:lvlJc w:val="left"/>
      <w:pPr>
        <w:ind w:left="5452" w:hanging="361"/>
      </w:pPr>
    </w:lvl>
    <w:lvl w:ilvl="7">
      <w:numFmt w:val="bullet"/>
      <w:lvlText w:val="•"/>
      <w:lvlJc w:val="left"/>
      <w:pPr>
        <w:ind w:left="6218" w:hanging="361"/>
      </w:pPr>
    </w:lvl>
    <w:lvl w:ilvl="8">
      <w:numFmt w:val="bullet"/>
      <w:lvlText w:val="•"/>
      <w:lvlJc w:val="left"/>
      <w:pPr>
        <w:ind w:left="6983" w:hanging="361"/>
      </w:pPr>
    </w:lvl>
  </w:abstractNum>
  <w:abstractNum w:abstractNumId="14" w15:restartNumberingAfterBreak="0">
    <w:nsid w:val="00000410"/>
    <w:multiLevelType w:val="multilevel"/>
    <w:tmpl w:val="FFFFFFFF"/>
    <w:lvl w:ilvl="0">
      <w:numFmt w:val="bullet"/>
      <w:lvlText w:val=""/>
      <w:lvlJc w:val="left"/>
      <w:pPr>
        <w:ind w:left="595" w:hanging="272"/>
      </w:pPr>
      <w:rPr>
        <w:rFonts w:ascii="Symbol" w:hAnsi="Symbol" w:cs="Symbol"/>
        <w:b w:val="0"/>
        <w:bCs w:val="0"/>
        <w:i w:val="0"/>
        <w:i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391" w:hanging="272"/>
      </w:pPr>
    </w:lvl>
    <w:lvl w:ilvl="2">
      <w:numFmt w:val="bullet"/>
      <w:lvlText w:val="•"/>
      <w:lvlJc w:val="left"/>
      <w:pPr>
        <w:ind w:left="2182" w:hanging="272"/>
      </w:pPr>
    </w:lvl>
    <w:lvl w:ilvl="3">
      <w:numFmt w:val="bullet"/>
      <w:lvlText w:val="•"/>
      <w:lvlJc w:val="left"/>
      <w:pPr>
        <w:ind w:left="2974" w:hanging="272"/>
      </w:pPr>
    </w:lvl>
    <w:lvl w:ilvl="4">
      <w:numFmt w:val="bullet"/>
      <w:lvlText w:val="•"/>
      <w:lvlJc w:val="left"/>
      <w:pPr>
        <w:ind w:left="3765" w:hanging="272"/>
      </w:pPr>
    </w:lvl>
    <w:lvl w:ilvl="5">
      <w:numFmt w:val="bullet"/>
      <w:lvlText w:val="•"/>
      <w:lvlJc w:val="left"/>
      <w:pPr>
        <w:ind w:left="4557" w:hanging="272"/>
      </w:pPr>
    </w:lvl>
    <w:lvl w:ilvl="6">
      <w:numFmt w:val="bullet"/>
      <w:lvlText w:val="•"/>
      <w:lvlJc w:val="left"/>
      <w:pPr>
        <w:ind w:left="5348" w:hanging="272"/>
      </w:pPr>
    </w:lvl>
    <w:lvl w:ilvl="7">
      <w:numFmt w:val="bullet"/>
      <w:lvlText w:val="•"/>
      <w:lvlJc w:val="left"/>
      <w:pPr>
        <w:ind w:left="6140" w:hanging="272"/>
      </w:pPr>
    </w:lvl>
    <w:lvl w:ilvl="8">
      <w:numFmt w:val="bullet"/>
      <w:lvlText w:val="•"/>
      <w:lvlJc w:val="left"/>
      <w:pPr>
        <w:ind w:left="6931" w:hanging="272"/>
      </w:pPr>
    </w:lvl>
  </w:abstractNum>
  <w:abstractNum w:abstractNumId="15" w15:restartNumberingAfterBreak="0">
    <w:nsid w:val="00000411"/>
    <w:multiLevelType w:val="multilevel"/>
    <w:tmpl w:val="FFFFFFFF"/>
    <w:lvl w:ilvl="0">
      <w:numFmt w:val="bullet"/>
      <w:lvlText w:val=""/>
      <w:lvlJc w:val="left"/>
      <w:pPr>
        <w:ind w:left="595" w:hanging="272"/>
      </w:pPr>
      <w:rPr>
        <w:rFonts w:ascii="Symbol" w:hAnsi="Symbol" w:cs="Symbol"/>
        <w:b w:val="0"/>
        <w:bCs w:val="0"/>
        <w:i w:val="0"/>
        <w:i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391" w:hanging="272"/>
      </w:pPr>
    </w:lvl>
    <w:lvl w:ilvl="2">
      <w:numFmt w:val="bullet"/>
      <w:lvlText w:val="•"/>
      <w:lvlJc w:val="left"/>
      <w:pPr>
        <w:ind w:left="2182" w:hanging="272"/>
      </w:pPr>
    </w:lvl>
    <w:lvl w:ilvl="3">
      <w:numFmt w:val="bullet"/>
      <w:lvlText w:val="•"/>
      <w:lvlJc w:val="left"/>
      <w:pPr>
        <w:ind w:left="2974" w:hanging="272"/>
      </w:pPr>
    </w:lvl>
    <w:lvl w:ilvl="4">
      <w:numFmt w:val="bullet"/>
      <w:lvlText w:val="•"/>
      <w:lvlJc w:val="left"/>
      <w:pPr>
        <w:ind w:left="3765" w:hanging="272"/>
      </w:pPr>
    </w:lvl>
    <w:lvl w:ilvl="5">
      <w:numFmt w:val="bullet"/>
      <w:lvlText w:val="•"/>
      <w:lvlJc w:val="left"/>
      <w:pPr>
        <w:ind w:left="4557" w:hanging="272"/>
      </w:pPr>
    </w:lvl>
    <w:lvl w:ilvl="6">
      <w:numFmt w:val="bullet"/>
      <w:lvlText w:val="•"/>
      <w:lvlJc w:val="left"/>
      <w:pPr>
        <w:ind w:left="5348" w:hanging="272"/>
      </w:pPr>
    </w:lvl>
    <w:lvl w:ilvl="7">
      <w:numFmt w:val="bullet"/>
      <w:lvlText w:val="•"/>
      <w:lvlJc w:val="left"/>
      <w:pPr>
        <w:ind w:left="6140" w:hanging="272"/>
      </w:pPr>
    </w:lvl>
    <w:lvl w:ilvl="8">
      <w:numFmt w:val="bullet"/>
      <w:lvlText w:val="•"/>
      <w:lvlJc w:val="left"/>
      <w:pPr>
        <w:ind w:left="6931" w:hanging="272"/>
      </w:pPr>
    </w:lvl>
  </w:abstractNum>
  <w:abstractNum w:abstractNumId="16" w15:restartNumberingAfterBreak="0">
    <w:nsid w:val="00000412"/>
    <w:multiLevelType w:val="multilevel"/>
    <w:tmpl w:val="FFFFFFFF"/>
    <w:lvl w:ilvl="0">
      <w:numFmt w:val="bullet"/>
      <w:lvlText w:val=""/>
      <w:lvlJc w:val="left"/>
      <w:pPr>
        <w:ind w:left="595" w:hanging="272"/>
      </w:pPr>
      <w:rPr>
        <w:rFonts w:ascii="Symbol" w:hAnsi="Symbol" w:cs="Symbol"/>
        <w:b w:val="0"/>
        <w:bCs w:val="0"/>
        <w:i w:val="0"/>
        <w:i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391" w:hanging="272"/>
      </w:pPr>
    </w:lvl>
    <w:lvl w:ilvl="2">
      <w:numFmt w:val="bullet"/>
      <w:lvlText w:val="•"/>
      <w:lvlJc w:val="left"/>
      <w:pPr>
        <w:ind w:left="2182" w:hanging="272"/>
      </w:pPr>
    </w:lvl>
    <w:lvl w:ilvl="3">
      <w:numFmt w:val="bullet"/>
      <w:lvlText w:val="•"/>
      <w:lvlJc w:val="left"/>
      <w:pPr>
        <w:ind w:left="2974" w:hanging="272"/>
      </w:pPr>
    </w:lvl>
    <w:lvl w:ilvl="4">
      <w:numFmt w:val="bullet"/>
      <w:lvlText w:val="•"/>
      <w:lvlJc w:val="left"/>
      <w:pPr>
        <w:ind w:left="3765" w:hanging="272"/>
      </w:pPr>
    </w:lvl>
    <w:lvl w:ilvl="5">
      <w:numFmt w:val="bullet"/>
      <w:lvlText w:val="•"/>
      <w:lvlJc w:val="left"/>
      <w:pPr>
        <w:ind w:left="4557" w:hanging="272"/>
      </w:pPr>
    </w:lvl>
    <w:lvl w:ilvl="6">
      <w:numFmt w:val="bullet"/>
      <w:lvlText w:val="•"/>
      <w:lvlJc w:val="left"/>
      <w:pPr>
        <w:ind w:left="5348" w:hanging="272"/>
      </w:pPr>
    </w:lvl>
    <w:lvl w:ilvl="7">
      <w:numFmt w:val="bullet"/>
      <w:lvlText w:val="•"/>
      <w:lvlJc w:val="left"/>
      <w:pPr>
        <w:ind w:left="6140" w:hanging="272"/>
      </w:pPr>
    </w:lvl>
    <w:lvl w:ilvl="8">
      <w:numFmt w:val="bullet"/>
      <w:lvlText w:val="•"/>
      <w:lvlJc w:val="left"/>
      <w:pPr>
        <w:ind w:left="6931" w:hanging="272"/>
      </w:pPr>
    </w:lvl>
  </w:abstractNum>
  <w:abstractNum w:abstractNumId="17" w15:restartNumberingAfterBreak="0">
    <w:nsid w:val="00000413"/>
    <w:multiLevelType w:val="multilevel"/>
    <w:tmpl w:val="FFFFFFFF"/>
    <w:lvl w:ilvl="0">
      <w:numFmt w:val="bullet"/>
      <w:lvlText w:val=""/>
      <w:lvlJc w:val="left"/>
      <w:pPr>
        <w:ind w:left="595" w:hanging="181"/>
      </w:pPr>
      <w:rPr>
        <w:rFonts w:ascii="Symbol" w:hAnsi="Symbol" w:cs="Symbol"/>
        <w:b w:val="0"/>
        <w:bCs w:val="0"/>
        <w:i w:val="0"/>
        <w:i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391" w:hanging="181"/>
      </w:pPr>
    </w:lvl>
    <w:lvl w:ilvl="2">
      <w:numFmt w:val="bullet"/>
      <w:lvlText w:val="•"/>
      <w:lvlJc w:val="left"/>
      <w:pPr>
        <w:ind w:left="2182" w:hanging="181"/>
      </w:pPr>
    </w:lvl>
    <w:lvl w:ilvl="3">
      <w:numFmt w:val="bullet"/>
      <w:lvlText w:val="•"/>
      <w:lvlJc w:val="left"/>
      <w:pPr>
        <w:ind w:left="2974" w:hanging="181"/>
      </w:pPr>
    </w:lvl>
    <w:lvl w:ilvl="4">
      <w:numFmt w:val="bullet"/>
      <w:lvlText w:val="•"/>
      <w:lvlJc w:val="left"/>
      <w:pPr>
        <w:ind w:left="3765" w:hanging="181"/>
      </w:pPr>
    </w:lvl>
    <w:lvl w:ilvl="5">
      <w:numFmt w:val="bullet"/>
      <w:lvlText w:val="•"/>
      <w:lvlJc w:val="left"/>
      <w:pPr>
        <w:ind w:left="4557" w:hanging="181"/>
      </w:pPr>
    </w:lvl>
    <w:lvl w:ilvl="6">
      <w:numFmt w:val="bullet"/>
      <w:lvlText w:val="•"/>
      <w:lvlJc w:val="left"/>
      <w:pPr>
        <w:ind w:left="5348" w:hanging="181"/>
      </w:pPr>
    </w:lvl>
    <w:lvl w:ilvl="7">
      <w:numFmt w:val="bullet"/>
      <w:lvlText w:val="•"/>
      <w:lvlJc w:val="left"/>
      <w:pPr>
        <w:ind w:left="6140" w:hanging="181"/>
      </w:pPr>
    </w:lvl>
    <w:lvl w:ilvl="8">
      <w:numFmt w:val="bullet"/>
      <w:lvlText w:val="•"/>
      <w:lvlJc w:val="left"/>
      <w:pPr>
        <w:ind w:left="6931" w:hanging="181"/>
      </w:pPr>
    </w:lvl>
  </w:abstractNum>
  <w:abstractNum w:abstractNumId="18" w15:restartNumberingAfterBreak="0">
    <w:nsid w:val="00000414"/>
    <w:multiLevelType w:val="multilevel"/>
    <w:tmpl w:val="FFFFFFFF"/>
    <w:lvl w:ilvl="0">
      <w:numFmt w:val="bullet"/>
      <w:lvlText w:val=""/>
      <w:lvlJc w:val="left"/>
      <w:pPr>
        <w:ind w:left="595" w:hanging="181"/>
      </w:pPr>
      <w:rPr>
        <w:rFonts w:ascii="Symbol" w:hAnsi="Symbol" w:cs="Symbol"/>
        <w:b w:val="0"/>
        <w:bCs w:val="0"/>
        <w:i w:val="0"/>
        <w:i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391" w:hanging="181"/>
      </w:pPr>
    </w:lvl>
    <w:lvl w:ilvl="2">
      <w:numFmt w:val="bullet"/>
      <w:lvlText w:val="•"/>
      <w:lvlJc w:val="left"/>
      <w:pPr>
        <w:ind w:left="2182" w:hanging="181"/>
      </w:pPr>
    </w:lvl>
    <w:lvl w:ilvl="3">
      <w:numFmt w:val="bullet"/>
      <w:lvlText w:val="•"/>
      <w:lvlJc w:val="left"/>
      <w:pPr>
        <w:ind w:left="2974" w:hanging="181"/>
      </w:pPr>
    </w:lvl>
    <w:lvl w:ilvl="4">
      <w:numFmt w:val="bullet"/>
      <w:lvlText w:val="•"/>
      <w:lvlJc w:val="left"/>
      <w:pPr>
        <w:ind w:left="3765" w:hanging="181"/>
      </w:pPr>
    </w:lvl>
    <w:lvl w:ilvl="5">
      <w:numFmt w:val="bullet"/>
      <w:lvlText w:val="•"/>
      <w:lvlJc w:val="left"/>
      <w:pPr>
        <w:ind w:left="4557" w:hanging="181"/>
      </w:pPr>
    </w:lvl>
    <w:lvl w:ilvl="6">
      <w:numFmt w:val="bullet"/>
      <w:lvlText w:val="•"/>
      <w:lvlJc w:val="left"/>
      <w:pPr>
        <w:ind w:left="5348" w:hanging="181"/>
      </w:pPr>
    </w:lvl>
    <w:lvl w:ilvl="7">
      <w:numFmt w:val="bullet"/>
      <w:lvlText w:val="•"/>
      <w:lvlJc w:val="left"/>
      <w:pPr>
        <w:ind w:left="6140" w:hanging="181"/>
      </w:pPr>
    </w:lvl>
    <w:lvl w:ilvl="8">
      <w:numFmt w:val="bullet"/>
      <w:lvlText w:val="•"/>
      <w:lvlJc w:val="left"/>
      <w:pPr>
        <w:ind w:left="6931" w:hanging="181"/>
      </w:pPr>
    </w:lvl>
  </w:abstractNum>
  <w:abstractNum w:abstractNumId="19" w15:restartNumberingAfterBreak="0">
    <w:nsid w:val="00000415"/>
    <w:multiLevelType w:val="multilevel"/>
    <w:tmpl w:val="FFFFFFFF"/>
    <w:lvl w:ilvl="0">
      <w:numFmt w:val="bullet"/>
      <w:lvlText w:val=""/>
      <w:lvlJc w:val="left"/>
      <w:pPr>
        <w:ind w:left="595" w:hanging="272"/>
      </w:pPr>
      <w:rPr>
        <w:rFonts w:ascii="Symbol" w:hAnsi="Symbol" w:cs="Symbol"/>
        <w:b w:val="0"/>
        <w:bCs w:val="0"/>
        <w:i w:val="0"/>
        <w:i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391" w:hanging="272"/>
      </w:pPr>
    </w:lvl>
    <w:lvl w:ilvl="2">
      <w:numFmt w:val="bullet"/>
      <w:lvlText w:val="•"/>
      <w:lvlJc w:val="left"/>
      <w:pPr>
        <w:ind w:left="2182" w:hanging="272"/>
      </w:pPr>
    </w:lvl>
    <w:lvl w:ilvl="3">
      <w:numFmt w:val="bullet"/>
      <w:lvlText w:val="•"/>
      <w:lvlJc w:val="left"/>
      <w:pPr>
        <w:ind w:left="2974" w:hanging="272"/>
      </w:pPr>
    </w:lvl>
    <w:lvl w:ilvl="4">
      <w:numFmt w:val="bullet"/>
      <w:lvlText w:val="•"/>
      <w:lvlJc w:val="left"/>
      <w:pPr>
        <w:ind w:left="3765" w:hanging="272"/>
      </w:pPr>
    </w:lvl>
    <w:lvl w:ilvl="5">
      <w:numFmt w:val="bullet"/>
      <w:lvlText w:val="•"/>
      <w:lvlJc w:val="left"/>
      <w:pPr>
        <w:ind w:left="4557" w:hanging="272"/>
      </w:pPr>
    </w:lvl>
    <w:lvl w:ilvl="6">
      <w:numFmt w:val="bullet"/>
      <w:lvlText w:val="•"/>
      <w:lvlJc w:val="left"/>
      <w:pPr>
        <w:ind w:left="5348" w:hanging="272"/>
      </w:pPr>
    </w:lvl>
    <w:lvl w:ilvl="7">
      <w:numFmt w:val="bullet"/>
      <w:lvlText w:val="•"/>
      <w:lvlJc w:val="left"/>
      <w:pPr>
        <w:ind w:left="6140" w:hanging="272"/>
      </w:pPr>
    </w:lvl>
    <w:lvl w:ilvl="8">
      <w:numFmt w:val="bullet"/>
      <w:lvlText w:val="•"/>
      <w:lvlJc w:val="left"/>
      <w:pPr>
        <w:ind w:left="6931" w:hanging="272"/>
      </w:pPr>
    </w:lvl>
  </w:abstractNum>
  <w:num w:numId="1" w16cid:durableId="2127693906">
    <w:abstractNumId w:val="19"/>
  </w:num>
  <w:num w:numId="2" w16cid:durableId="1595088178">
    <w:abstractNumId w:val="18"/>
  </w:num>
  <w:num w:numId="3" w16cid:durableId="1343776620">
    <w:abstractNumId w:val="17"/>
  </w:num>
  <w:num w:numId="4" w16cid:durableId="1662194181">
    <w:abstractNumId w:val="16"/>
  </w:num>
  <w:num w:numId="5" w16cid:durableId="2006321355">
    <w:abstractNumId w:val="15"/>
  </w:num>
  <w:num w:numId="6" w16cid:durableId="105583532">
    <w:abstractNumId w:val="14"/>
  </w:num>
  <w:num w:numId="7" w16cid:durableId="1956478355">
    <w:abstractNumId w:val="13"/>
  </w:num>
  <w:num w:numId="8" w16cid:durableId="1308781812">
    <w:abstractNumId w:val="12"/>
  </w:num>
  <w:num w:numId="9" w16cid:durableId="546114216">
    <w:abstractNumId w:val="11"/>
  </w:num>
  <w:num w:numId="10" w16cid:durableId="2142533519">
    <w:abstractNumId w:val="10"/>
  </w:num>
  <w:num w:numId="11" w16cid:durableId="2086149539">
    <w:abstractNumId w:val="9"/>
  </w:num>
  <w:num w:numId="12" w16cid:durableId="566110019">
    <w:abstractNumId w:val="8"/>
  </w:num>
  <w:num w:numId="13" w16cid:durableId="2067099984">
    <w:abstractNumId w:val="7"/>
  </w:num>
  <w:num w:numId="14" w16cid:durableId="1297223783">
    <w:abstractNumId w:val="6"/>
  </w:num>
  <w:num w:numId="15" w16cid:durableId="1947929382">
    <w:abstractNumId w:val="5"/>
  </w:num>
  <w:num w:numId="16" w16cid:durableId="1361513987">
    <w:abstractNumId w:val="4"/>
  </w:num>
  <w:num w:numId="17" w16cid:durableId="1155218027">
    <w:abstractNumId w:val="3"/>
  </w:num>
  <w:num w:numId="18" w16cid:durableId="1381436840">
    <w:abstractNumId w:val="2"/>
  </w:num>
  <w:num w:numId="19" w16cid:durableId="566571392">
    <w:abstractNumId w:val="1"/>
  </w:num>
  <w:num w:numId="20" w16cid:durableId="757676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5E2"/>
    <w:rsid w:val="00373248"/>
    <w:rsid w:val="00411A60"/>
    <w:rsid w:val="008C359B"/>
    <w:rsid w:val="00D95B20"/>
    <w:rsid w:val="00E145E2"/>
    <w:rsid w:val="00F512C2"/>
    <w:rsid w:val="00F84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EA2B38E"/>
  <w14:defaultImageDpi w14:val="0"/>
  <w15:docId w15:val="{B2B9CE91-C57F-0F4D-9FDD-EF98AEB01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libri" w:hAnsi="Calibri" w:cs="Calibri"/>
      <w:sz w:val="22"/>
      <w:szCs w:val="22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9"/>
      <w:ind w:left="104"/>
    </w:pPr>
    <w:rPr>
      <w:rFonts w:ascii="Times New Roman" w:hAnsi="Times New Roman" w:cs="Times New Roman"/>
      <w:b/>
      <w:bCs/>
      <w:sz w:val="144"/>
      <w:szCs w:val="144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860" w:hanging="360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oter" Target="footer2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3.png"/><Relationship Id="rId47" Type="http://schemas.openxmlformats.org/officeDocument/2006/relationships/footer" Target="footer5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header" Target="header2.xml"/><Relationship Id="rId45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footer" Target="footer1.xml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1.xml"/><Relationship Id="rId46" Type="http://schemas.openxmlformats.org/officeDocument/2006/relationships/header" Target="header4.xml"/><Relationship Id="rId20" Type="http://schemas.openxmlformats.org/officeDocument/2006/relationships/image" Target="media/image14.pn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2.png"/><Relationship Id="rId2" Type="http://schemas.openxmlformats.org/officeDocument/2006/relationships/image" Target="media/image12.jpeg"/><Relationship Id="rId1" Type="http://schemas.openxmlformats.org/officeDocument/2006/relationships/image" Target="media/image31.png"/><Relationship Id="rId4" Type="http://schemas.openxmlformats.org/officeDocument/2006/relationships/image" Target="media/image24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4.png"/><Relationship Id="rId2" Type="http://schemas.openxmlformats.org/officeDocument/2006/relationships/image" Target="media/image12.jpeg"/><Relationship Id="rId1" Type="http://schemas.openxmlformats.org/officeDocument/2006/relationships/image" Target="media/image33.png"/><Relationship Id="rId4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2183</Words>
  <Characters>12445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Donald Reutershan</dc:creator>
  <cp:keywords/>
  <dc:description/>
  <cp:lastModifiedBy>McKenzee Alger</cp:lastModifiedBy>
  <cp:revision>3</cp:revision>
  <dcterms:created xsi:type="dcterms:W3CDTF">2022-04-18T17:15:00Z</dcterms:created>
  <dcterms:modified xsi:type="dcterms:W3CDTF">2022-04-18T17:16:00Z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